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3E8" w:rsidRDefault="001A13E8" w:rsidP="001A13E8">
      <w:pPr>
        <w:widowControl w:val="0"/>
        <w:suppressAutoHyphens/>
        <w:jc w:val="center"/>
        <w:rPr>
          <w:rFonts w:eastAsia="SimSun"/>
          <w:b/>
          <w:kern w:val="1"/>
          <w:sz w:val="28"/>
          <w:szCs w:val="28"/>
          <w:lang w:eastAsia="zh-CN" w:bidi="hi-IN"/>
        </w:rPr>
      </w:pPr>
      <w:r>
        <w:rPr>
          <w:rFonts w:eastAsia="SimSun"/>
          <w:b/>
          <w:noProof/>
          <w:kern w:val="1"/>
        </w:rPr>
        <w:drawing>
          <wp:anchor distT="0" distB="0" distL="114300" distR="114300" simplePos="0" relativeHeight="251658240" behindDoc="0" locked="0" layoutInCell="1" allowOverlap="1">
            <wp:simplePos x="0" y="0"/>
            <wp:positionH relativeFrom="column">
              <wp:posOffset>-1061085</wp:posOffset>
            </wp:positionH>
            <wp:positionV relativeFrom="paragraph">
              <wp:posOffset>-709930</wp:posOffset>
            </wp:positionV>
            <wp:extent cx="7508240" cy="10674985"/>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7508240" cy="10674985"/>
                    </a:xfrm>
                    <a:prstGeom prst="rect">
                      <a:avLst/>
                    </a:prstGeom>
                    <a:noFill/>
                    <a:ln w="9525">
                      <a:noFill/>
                      <a:miter lim="800000"/>
                      <a:headEnd/>
                      <a:tailEnd/>
                    </a:ln>
                  </pic:spPr>
                </pic:pic>
              </a:graphicData>
            </a:graphic>
          </wp:anchor>
        </w:drawing>
      </w:r>
    </w:p>
    <w:p w:rsidR="00CB2749" w:rsidRPr="005A270C" w:rsidRDefault="00CB2749" w:rsidP="001A13E8">
      <w:pPr>
        <w:widowControl w:val="0"/>
        <w:suppressAutoHyphens/>
        <w:jc w:val="center"/>
        <w:rPr>
          <w:rFonts w:eastAsia="SimSun"/>
          <w:b/>
          <w:kern w:val="1"/>
          <w:sz w:val="28"/>
          <w:szCs w:val="28"/>
          <w:lang w:eastAsia="zh-CN" w:bidi="hi-IN"/>
        </w:rPr>
      </w:pPr>
      <w:r w:rsidRPr="005A270C">
        <w:rPr>
          <w:rFonts w:eastAsia="SimSun"/>
          <w:b/>
          <w:kern w:val="1"/>
          <w:sz w:val="28"/>
          <w:szCs w:val="28"/>
          <w:lang w:eastAsia="zh-CN" w:bidi="hi-IN"/>
        </w:rPr>
        <w:lastRenderedPageBreak/>
        <w:t>1.</w:t>
      </w:r>
      <w:r w:rsidRPr="005A270C">
        <w:rPr>
          <w:b/>
          <w:kern w:val="1"/>
          <w:sz w:val="28"/>
          <w:szCs w:val="28"/>
          <w:lang w:eastAsia="zh-CN" w:bidi="hi-IN"/>
        </w:rPr>
        <w:t xml:space="preserve">  </w:t>
      </w:r>
      <w:r w:rsidRPr="005A270C">
        <w:rPr>
          <w:rFonts w:eastAsia="SimSun"/>
          <w:b/>
          <w:kern w:val="1"/>
          <w:sz w:val="28"/>
          <w:szCs w:val="28"/>
          <w:lang w:eastAsia="zh-CN" w:bidi="hi-IN"/>
        </w:rPr>
        <w:t>ОБЩИЕ</w:t>
      </w:r>
      <w:r w:rsidRPr="005A270C">
        <w:rPr>
          <w:b/>
          <w:kern w:val="1"/>
          <w:sz w:val="28"/>
          <w:szCs w:val="28"/>
          <w:lang w:eastAsia="zh-CN" w:bidi="hi-IN"/>
        </w:rPr>
        <w:t xml:space="preserve"> </w:t>
      </w:r>
      <w:r w:rsidRPr="005A270C">
        <w:rPr>
          <w:rFonts w:eastAsia="SimSun"/>
          <w:b/>
          <w:kern w:val="1"/>
          <w:sz w:val="28"/>
          <w:szCs w:val="28"/>
          <w:lang w:eastAsia="zh-CN" w:bidi="hi-IN"/>
        </w:rPr>
        <w:t>ПОЛОЖЕНИЯ</w:t>
      </w:r>
    </w:p>
    <w:p w:rsidR="00CB2749" w:rsidRPr="006D6EC3" w:rsidRDefault="00CB2749" w:rsidP="00C55234">
      <w:pPr>
        <w:widowControl w:val="0"/>
        <w:suppressAutoHyphens/>
        <w:ind w:firstLine="709"/>
        <w:jc w:val="both"/>
        <w:rPr>
          <w:rFonts w:eastAsia="SimSun"/>
          <w:b/>
          <w:bCs/>
          <w:kern w:val="1"/>
          <w:sz w:val="28"/>
          <w:szCs w:val="28"/>
          <w:lang w:eastAsia="zh-CN" w:bidi="hi-IN"/>
        </w:rPr>
      </w:pPr>
      <w:r w:rsidRPr="006D6EC3">
        <w:rPr>
          <w:rFonts w:eastAsia="SimSun"/>
          <w:kern w:val="1"/>
          <w:sz w:val="28"/>
          <w:szCs w:val="28"/>
          <w:lang w:eastAsia="zh-CN" w:bidi="hi-IN"/>
        </w:rPr>
        <w:t>1.1.</w:t>
      </w:r>
      <w:r w:rsidRPr="006D6EC3">
        <w:rPr>
          <w:kern w:val="1"/>
          <w:sz w:val="28"/>
          <w:szCs w:val="28"/>
          <w:lang w:eastAsia="zh-CN" w:bidi="hi-IN"/>
        </w:rPr>
        <w:t xml:space="preserve"> </w:t>
      </w:r>
      <w:r w:rsidRPr="006D6EC3">
        <w:rPr>
          <w:rFonts w:eastAsia="SimSun"/>
          <w:kern w:val="1"/>
          <w:sz w:val="28"/>
          <w:szCs w:val="28"/>
          <w:lang w:eastAsia="zh-CN" w:bidi="hi-IN"/>
        </w:rPr>
        <w:t xml:space="preserve">Постановлением Администрации Ижморского муниципального района от 16.10.2015 № 753-п «Об изменении типов дошкольных образовательных учреждений Ижморского муниципального района в целях создания муниципальных казенных дошкольных образовательных учреждений» Муниципальное бюджетное дошкольное образовательное учреждение </w:t>
      </w:r>
      <w:r w:rsidR="00D10245">
        <w:rPr>
          <w:rFonts w:eastAsia="SimSun"/>
          <w:kern w:val="1"/>
          <w:sz w:val="28"/>
          <w:szCs w:val="28"/>
          <w:lang w:eastAsia="zh-CN" w:bidi="hi-IN"/>
        </w:rPr>
        <w:t>Симбирский</w:t>
      </w:r>
      <w:r w:rsidR="0053160A" w:rsidRPr="006D6EC3">
        <w:rPr>
          <w:rFonts w:eastAsia="SimSun"/>
          <w:kern w:val="1"/>
          <w:sz w:val="28"/>
          <w:szCs w:val="28"/>
          <w:lang w:eastAsia="zh-CN" w:bidi="hi-IN"/>
        </w:rPr>
        <w:t xml:space="preserve"> детский сад №</w:t>
      </w:r>
      <w:r w:rsidR="00D10245">
        <w:rPr>
          <w:rFonts w:eastAsia="SimSun"/>
          <w:kern w:val="1"/>
          <w:sz w:val="28"/>
          <w:szCs w:val="28"/>
          <w:lang w:eastAsia="zh-CN" w:bidi="hi-IN"/>
        </w:rPr>
        <w:t>8</w:t>
      </w:r>
      <w:r w:rsidRPr="006D6EC3">
        <w:rPr>
          <w:rFonts w:eastAsia="SimSun"/>
          <w:kern w:val="1"/>
          <w:sz w:val="28"/>
          <w:szCs w:val="28"/>
          <w:lang w:eastAsia="zh-CN" w:bidi="hi-IN"/>
        </w:rPr>
        <w:t xml:space="preserve"> переименовано в Муниципа</w:t>
      </w:r>
      <w:r w:rsidR="00684D73" w:rsidRPr="006D6EC3">
        <w:rPr>
          <w:rFonts w:eastAsia="SimSun"/>
          <w:kern w:val="1"/>
          <w:sz w:val="28"/>
          <w:szCs w:val="28"/>
          <w:lang w:eastAsia="zh-CN" w:bidi="hi-IN"/>
        </w:rPr>
        <w:t>льное казе</w:t>
      </w:r>
      <w:r w:rsidRPr="006D6EC3">
        <w:rPr>
          <w:rFonts w:eastAsia="SimSun"/>
          <w:kern w:val="1"/>
          <w:sz w:val="28"/>
          <w:szCs w:val="28"/>
          <w:lang w:eastAsia="zh-CN" w:bidi="hi-IN"/>
        </w:rPr>
        <w:t xml:space="preserve">нное дошкольное образовательное учреждение </w:t>
      </w:r>
      <w:r w:rsidR="00D10245">
        <w:rPr>
          <w:rFonts w:eastAsia="SimSun"/>
          <w:kern w:val="1"/>
          <w:sz w:val="28"/>
          <w:szCs w:val="28"/>
          <w:lang w:eastAsia="zh-CN" w:bidi="hi-IN"/>
        </w:rPr>
        <w:t xml:space="preserve">Симбирский </w:t>
      </w:r>
      <w:r w:rsidR="0053160A" w:rsidRPr="006D6EC3">
        <w:rPr>
          <w:rFonts w:eastAsia="SimSun"/>
          <w:kern w:val="1"/>
          <w:sz w:val="28"/>
          <w:szCs w:val="28"/>
          <w:lang w:eastAsia="zh-CN" w:bidi="hi-IN"/>
        </w:rPr>
        <w:t xml:space="preserve"> детский сад №</w:t>
      </w:r>
      <w:r w:rsidR="00D10245">
        <w:rPr>
          <w:rFonts w:eastAsia="SimSun"/>
          <w:kern w:val="1"/>
          <w:sz w:val="28"/>
          <w:szCs w:val="28"/>
          <w:lang w:eastAsia="zh-CN" w:bidi="hi-IN"/>
        </w:rPr>
        <w:t>8</w:t>
      </w:r>
      <w:r w:rsidR="0053160A" w:rsidRPr="006D6EC3">
        <w:rPr>
          <w:rFonts w:eastAsia="SimSun"/>
          <w:kern w:val="1"/>
          <w:sz w:val="28"/>
          <w:szCs w:val="28"/>
          <w:lang w:eastAsia="zh-CN" w:bidi="hi-IN"/>
        </w:rPr>
        <w:t xml:space="preserve"> </w:t>
      </w:r>
      <w:r w:rsidRPr="006D6EC3">
        <w:rPr>
          <w:rFonts w:eastAsia="SimSun"/>
          <w:kern w:val="1"/>
          <w:sz w:val="28"/>
          <w:szCs w:val="28"/>
          <w:lang w:eastAsia="zh-CN" w:bidi="hi-IN"/>
        </w:rPr>
        <w:t xml:space="preserve"> (далее – Учреждение).</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Полное</w:t>
      </w:r>
      <w:r w:rsidRPr="005A270C">
        <w:rPr>
          <w:kern w:val="1"/>
          <w:sz w:val="28"/>
          <w:szCs w:val="28"/>
          <w:lang w:eastAsia="zh-CN" w:bidi="hi-IN"/>
        </w:rPr>
        <w:t xml:space="preserve"> </w:t>
      </w:r>
      <w:r w:rsidRPr="005A270C">
        <w:rPr>
          <w:rFonts w:eastAsia="SimSun"/>
          <w:kern w:val="1"/>
          <w:sz w:val="28"/>
          <w:szCs w:val="28"/>
          <w:lang w:eastAsia="zh-CN" w:bidi="hi-IN"/>
        </w:rPr>
        <w:t>наименование</w:t>
      </w:r>
      <w:r w:rsidRPr="005A270C">
        <w:rPr>
          <w:kern w:val="1"/>
          <w:sz w:val="28"/>
          <w:szCs w:val="28"/>
          <w:lang w:eastAsia="zh-CN" w:bidi="hi-IN"/>
        </w:rPr>
        <w:t xml:space="preserve"> </w:t>
      </w:r>
      <w:r w:rsidRPr="005A270C">
        <w:rPr>
          <w:rFonts w:eastAsia="SimSun"/>
          <w:kern w:val="1"/>
          <w:sz w:val="28"/>
          <w:szCs w:val="28"/>
          <w:lang w:eastAsia="zh-CN" w:bidi="hi-IN"/>
        </w:rPr>
        <w:t>Учреждения</w:t>
      </w:r>
      <w:r w:rsidRPr="005A270C">
        <w:rPr>
          <w:kern w:val="1"/>
          <w:sz w:val="28"/>
          <w:szCs w:val="28"/>
          <w:lang w:eastAsia="zh-CN" w:bidi="hi-IN"/>
        </w:rPr>
        <w:t xml:space="preserve"> – </w:t>
      </w:r>
      <w:r w:rsidRPr="005A270C">
        <w:rPr>
          <w:rFonts w:eastAsia="SimSun"/>
          <w:kern w:val="1"/>
          <w:sz w:val="28"/>
          <w:szCs w:val="28"/>
          <w:lang w:eastAsia="zh-CN" w:bidi="hi-IN"/>
        </w:rPr>
        <w:t>Муниципальное</w:t>
      </w:r>
      <w:r w:rsidR="00684D73" w:rsidRPr="005A270C">
        <w:rPr>
          <w:kern w:val="1"/>
          <w:sz w:val="28"/>
          <w:szCs w:val="28"/>
          <w:lang w:eastAsia="zh-CN" w:bidi="hi-IN"/>
        </w:rPr>
        <w:t xml:space="preserve"> казе</w:t>
      </w:r>
      <w:r w:rsidRPr="005A270C">
        <w:rPr>
          <w:kern w:val="1"/>
          <w:sz w:val="28"/>
          <w:szCs w:val="28"/>
          <w:lang w:eastAsia="zh-CN" w:bidi="hi-IN"/>
        </w:rPr>
        <w:t xml:space="preserve">нное дошкольное </w:t>
      </w:r>
      <w:r w:rsidRPr="005A270C">
        <w:rPr>
          <w:rFonts w:eastAsia="SimSun"/>
          <w:kern w:val="1"/>
          <w:sz w:val="28"/>
          <w:szCs w:val="28"/>
          <w:lang w:eastAsia="zh-CN" w:bidi="hi-IN"/>
        </w:rPr>
        <w:t>образовательное</w:t>
      </w:r>
      <w:r w:rsidRPr="005A270C">
        <w:rPr>
          <w:kern w:val="1"/>
          <w:sz w:val="28"/>
          <w:szCs w:val="28"/>
          <w:lang w:eastAsia="zh-CN" w:bidi="hi-IN"/>
        </w:rPr>
        <w:t xml:space="preserve"> </w:t>
      </w:r>
      <w:r w:rsidRPr="005A270C">
        <w:rPr>
          <w:rFonts w:eastAsia="SimSun"/>
          <w:kern w:val="1"/>
          <w:sz w:val="28"/>
          <w:szCs w:val="28"/>
          <w:lang w:eastAsia="zh-CN" w:bidi="hi-IN"/>
        </w:rPr>
        <w:t>учреждение</w:t>
      </w:r>
      <w:r w:rsidRPr="005A270C">
        <w:rPr>
          <w:kern w:val="1"/>
          <w:sz w:val="28"/>
          <w:szCs w:val="28"/>
          <w:lang w:eastAsia="zh-CN" w:bidi="hi-IN"/>
        </w:rPr>
        <w:t xml:space="preserve"> </w:t>
      </w:r>
      <w:r w:rsidR="00D10245">
        <w:rPr>
          <w:rFonts w:eastAsia="SimSun"/>
          <w:kern w:val="1"/>
          <w:sz w:val="28"/>
          <w:szCs w:val="28"/>
          <w:lang w:eastAsia="zh-CN" w:bidi="hi-IN"/>
        </w:rPr>
        <w:t>Симбирский</w:t>
      </w:r>
      <w:r w:rsidR="0053160A" w:rsidRPr="005A270C">
        <w:rPr>
          <w:rFonts w:eastAsia="SimSun"/>
          <w:kern w:val="1"/>
          <w:sz w:val="28"/>
          <w:szCs w:val="28"/>
          <w:lang w:eastAsia="zh-CN" w:bidi="hi-IN"/>
        </w:rPr>
        <w:t xml:space="preserve"> детский сад №</w:t>
      </w:r>
      <w:r w:rsidR="00D10245">
        <w:rPr>
          <w:rFonts w:eastAsia="SimSun"/>
          <w:kern w:val="1"/>
          <w:sz w:val="28"/>
          <w:szCs w:val="28"/>
          <w:lang w:eastAsia="zh-CN" w:bidi="hi-IN"/>
        </w:rPr>
        <w:t>8</w:t>
      </w:r>
      <w:r w:rsidRPr="005A270C">
        <w:rPr>
          <w:kern w:val="1"/>
          <w:sz w:val="28"/>
          <w:szCs w:val="28"/>
          <w:lang w:eastAsia="zh-CN" w:bidi="hi-IN"/>
        </w:rPr>
        <w:t>.</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Сокращенное</w:t>
      </w:r>
      <w:r w:rsidRPr="005A270C">
        <w:rPr>
          <w:kern w:val="1"/>
          <w:sz w:val="28"/>
          <w:szCs w:val="28"/>
          <w:lang w:eastAsia="zh-CN" w:bidi="hi-IN"/>
        </w:rPr>
        <w:t xml:space="preserve"> </w:t>
      </w:r>
      <w:r w:rsidRPr="005A270C">
        <w:rPr>
          <w:rFonts w:eastAsia="SimSun"/>
          <w:kern w:val="1"/>
          <w:sz w:val="28"/>
          <w:szCs w:val="28"/>
          <w:lang w:eastAsia="zh-CN" w:bidi="hi-IN"/>
        </w:rPr>
        <w:t>наименование:</w:t>
      </w:r>
      <w:r w:rsidRPr="005A270C">
        <w:rPr>
          <w:kern w:val="1"/>
          <w:sz w:val="28"/>
          <w:szCs w:val="28"/>
          <w:lang w:eastAsia="zh-CN" w:bidi="hi-IN"/>
        </w:rPr>
        <w:t xml:space="preserve"> </w:t>
      </w:r>
      <w:r w:rsidRPr="005A270C">
        <w:rPr>
          <w:rFonts w:eastAsia="SimSun"/>
          <w:kern w:val="1"/>
          <w:sz w:val="28"/>
          <w:szCs w:val="28"/>
          <w:lang w:eastAsia="zh-CN" w:bidi="hi-IN"/>
        </w:rPr>
        <w:t>МКДОУ</w:t>
      </w:r>
      <w:r w:rsidRPr="005A270C">
        <w:rPr>
          <w:kern w:val="1"/>
          <w:sz w:val="28"/>
          <w:szCs w:val="28"/>
          <w:lang w:eastAsia="zh-CN" w:bidi="hi-IN"/>
        </w:rPr>
        <w:t xml:space="preserve"> </w:t>
      </w:r>
      <w:r w:rsidR="00D10245">
        <w:rPr>
          <w:kern w:val="1"/>
          <w:sz w:val="28"/>
          <w:szCs w:val="28"/>
          <w:lang w:eastAsia="zh-CN" w:bidi="hi-IN"/>
        </w:rPr>
        <w:t xml:space="preserve">Симбирский </w:t>
      </w:r>
      <w:r w:rsidR="0053160A" w:rsidRPr="005A270C">
        <w:rPr>
          <w:rFonts w:eastAsia="SimSun"/>
          <w:kern w:val="1"/>
          <w:sz w:val="28"/>
          <w:szCs w:val="28"/>
          <w:lang w:eastAsia="zh-CN" w:bidi="hi-IN"/>
        </w:rPr>
        <w:t xml:space="preserve"> детский сад №</w:t>
      </w:r>
      <w:r w:rsidR="00D10245">
        <w:rPr>
          <w:rFonts w:eastAsia="SimSun"/>
          <w:kern w:val="1"/>
          <w:sz w:val="28"/>
          <w:szCs w:val="28"/>
          <w:lang w:eastAsia="zh-CN" w:bidi="hi-IN"/>
        </w:rPr>
        <w:t>8</w:t>
      </w:r>
      <w:r w:rsidRPr="005A270C">
        <w:rPr>
          <w:rFonts w:eastAsia="SimSun"/>
          <w:kern w:val="1"/>
          <w:sz w:val="28"/>
          <w:szCs w:val="28"/>
          <w:lang w:eastAsia="zh-CN" w:bidi="hi-IN"/>
        </w:rPr>
        <w:t>.</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Организационно-правовая</w:t>
      </w:r>
      <w:r w:rsidRPr="005A270C">
        <w:rPr>
          <w:kern w:val="1"/>
          <w:sz w:val="28"/>
          <w:szCs w:val="28"/>
          <w:lang w:eastAsia="zh-CN" w:bidi="hi-IN"/>
        </w:rPr>
        <w:t xml:space="preserve"> </w:t>
      </w:r>
      <w:r w:rsidRPr="005A270C">
        <w:rPr>
          <w:rFonts w:eastAsia="SimSun"/>
          <w:kern w:val="1"/>
          <w:sz w:val="28"/>
          <w:szCs w:val="28"/>
          <w:lang w:eastAsia="zh-CN" w:bidi="hi-IN"/>
        </w:rPr>
        <w:t>форма:</w:t>
      </w:r>
      <w:r w:rsidRPr="005A270C">
        <w:rPr>
          <w:kern w:val="1"/>
          <w:sz w:val="28"/>
          <w:szCs w:val="28"/>
          <w:lang w:eastAsia="zh-CN" w:bidi="hi-IN"/>
        </w:rPr>
        <w:t xml:space="preserve"> </w:t>
      </w:r>
      <w:r w:rsidRPr="005A270C">
        <w:rPr>
          <w:rFonts w:eastAsia="SimSun"/>
          <w:kern w:val="1"/>
          <w:sz w:val="28"/>
          <w:szCs w:val="28"/>
          <w:lang w:eastAsia="zh-CN" w:bidi="hi-IN"/>
        </w:rPr>
        <w:t>учреждение.</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Тип</w:t>
      </w:r>
      <w:r w:rsidRPr="005A270C">
        <w:rPr>
          <w:kern w:val="1"/>
          <w:sz w:val="28"/>
          <w:szCs w:val="28"/>
          <w:lang w:eastAsia="zh-CN" w:bidi="hi-IN"/>
        </w:rPr>
        <w:t xml:space="preserve"> </w:t>
      </w:r>
      <w:r w:rsidRPr="005A270C">
        <w:rPr>
          <w:rFonts w:eastAsia="SimSun"/>
          <w:kern w:val="1"/>
          <w:sz w:val="28"/>
          <w:szCs w:val="28"/>
          <w:lang w:eastAsia="zh-CN" w:bidi="hi-IN"/>
        </w:rPr>
        <w:t>учреждения</w:t>
      </w:r>
      <w:r w:rsidR="00684D73" w:rsidRPr="005A270C">
        <w:rPr>
          <w:kern w:val="1"/>
          <w:sz w:val="28"/>
          <w:szCs w:val="28"/>
          <w:lang w:eastAsia="zh-CN" w:bidi="hi-IN"/>
        </w:rPr>
        <w:t xml:space="preserve"> – </w:t>
      </w:r>
      <w:proofErr w:type="gramStart"/>
      <w:r w:rsidR="00684D73" w:rsidRPr="005A270C">
        <w:rPr>
          <w:kern w:val="1"/>
          <w:sz w:val="28"/>
          <w:szCs w:val="28"/>
          <w:lang w:eastAsia="zh-CN" w:bidi="hi-IN"/>
        </w:rPr>
        <w:t>казе</w:t>
      </w:r>
      <w:r w:rsidRPr="005A270C">
        <w:rPr>
          <w:kern w:val="1"/>
          <w:sz w:val="28"/>
          <w:szCs w:val="28"/>
          <w:lang w:eastAsia="zh-CN" w:bidi="hi-IN"/>
        </w:rPr>
        <w:t>нное</w:t>
      </w:r>
      <w:proofErr w:type="gramEnd"/>
      <w:r w:rsidRPr="005A270C">
        <w:rPr>
          <w:rFonts w:eastAsia="SimSun"/>
          <w:kern w:val="1"/>
          <w:sz w:val="28"/>
          <w:szCs w:val="28"/>
          <w:lang w:eastAsia="zh-CN" w:bidi="hi-IN"/>
        </w:rPr>
        <w:t>.</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Форма</w:t>
      </w:r>
      <w:r w:rsidRPr="005A270C">
        <w:rPr>
          <w:kern w:val="1"/>
          <w:sz w:val="28"/>
          <w:szCs w:val="28"/>
          <w:lang w:eastAsia="zh-CN" w:bidi="hi-IN"/>
        </w:rPr>
        <w:t xml:space="preserve"> </w:t>
      </w:r>
      <w:r w:rsidRPr="005A270C">
        <w:rPr>
          <w:rFonts w:eastAsia="SimSun"/>
          <w:kern w:val="1"/>
          <w:sz w:val="28"/>
          <w:szCs w:val="28"/>
          <w:lang w:eastAsia="zh-CN" w:bidi="hi-IN"/>
        </w:rPr>
        <w:t>собственности</w:t>
      </w:r>
      <w:r w:rsidRPr="005A270C">
        <w:rPr>
          <w:kern w:val="1"/>
          <w:sz w:val="28"/>
          <w:szCs w:val="28"/>
          <w:lang w:eastAsia="zh-CN" w:bidi="hi-IN"/>
        </w:rPr>
        <w:t xml:space="preserve"> </w:t>
      </w:r>
      <w:r w:rsidRPr="005A270C">
        <w:rPr>
          <w:rFonts w:eastAsia="SimSun"/>
          <w:kern w:val="1"/>
          <w:sz w:val="28"/>
          <w:szCs w:val="28"/>
          <w:lang w:eastAsia="zh-CN" w:bidi="hi-IN"/>
        </w:rPr>
        <w:t>Учреждения</w:t>
      </w:r>
      <w:r w:rsidRPr="005A270C">
        <w:rPr>
          <w:kern w:val="1"/>
          <w:sz w:val="28"/>
          <w:szCs w:val="28"/>
          <w:lang w:eastAsia="zh-CN" w:bidi="hi-IN"/>
        </w:rPr>
        <w:t xml:space="preserve"> – </w:t>
      </w:r>
      <w:r w:rsidRPr="005A270C">
        <w:rPr>
          <w:rFonts w:eastAsia="SimSun"/>
          <w:kern w:val="1"/>
          <w:sz w:val="28"/>
          <w:szCs w:val="28"/>
          <w:lang w:eastAsia="zh-CN" w:bidi="hi-IN"/>
        </w:rPr>
        <w:t>муниципальная.</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По</w:t>
      </w:r>
      <w:r w:rsidRPr="005A270C">
        <w:rPr>
          <w:kern w:val="1"/>
          <w:sz w:val="28"/>
          <w:szCs w:val="28"/>
          <w:lang w:eastAsia="zh-CN" w:bidi="hi-IN"/>
        </w:rPr>
        <w:t xml:space="preserve"> </w:t>
      </w:r>
      <w:r w:rsidRPr="005A270C">
        <w:rPr>
          <w:rFonts w:eastAsia="SimSun"/>
          <w:kern w:val="1"/>
          <w:sz w:val="28"/>
          <w:szCs w:val="28"/>
          <w:lang w:eastAsia="zh-CN" w:bidi="hi-IN"/>
        </w:rPr>
        <w:t>типу</w:t>
      </w:r>
      <w:r w:rsidRPr="005A270C">
        <w:rPr>
          <w:kern w:val="1"/>
          <w:sz w:val="28"/>
          <w:szCs w:val="28"/>
          <w:lang w:eastAsia="zh-CN" w:bidi="hi-IN"/>
        </w:rPr>
        <w:t xml:space="preserve"> </w:t>
      </w:r>
      <w:r w:rsidRPr="005A270C">
        <w:rPr>
          <w:rFonts w:eastAsia="SimSun"/>
          <w:kern w:val="1"/>
          <w:sz w:val="28"/>
          <w:szCs w:val="28"/>
          <w:lang w:eastAsia="zh-CN" w:bidi="hi-IN"/>
        </w:rPr>
        <w:t>образовательной</w:t>
      </w:r>
      <w:r w:rsidRPr="005A270C">
        <w:rPr>
          <w:kern w:val="1"/>
          <w:sz w:val="28"/>
          <w:szCs w:val="28"/>
          <w:lang w:eastAsia="zh-CN" w:bidi="hi-IN"/>
        </w:rPr>
        <w:t xml:space="preserve"> </w:t>
      </w:r>
      <w:r w:rsidRPr="005A270C">
        <w:rPr>
          <w:rFonts w:eastAsia="SimSun"/>
          <w:kern w:val="1"/>
          <w:sz w:val="28"/>
          <w:szCs w:val="28"/>
          <w:lang w:eastAsia="zh-CN" w:bidi="hi-IN"/>
        </w:rPr>
        <w:t>организации:</w:t>
      </w:r>
      <w:r w:rsidRPr="005A270C">
        <w:rPr>
          <w:kern w:val="1"/>
          <w:sz w:val="28"/>
          <w:szCs w:val="28"/>
          <w:lang w:eastAsia="zh-CN" w:bidi="hi-IN"/>
        </w:rPr>
        <w:t xml:space="preserve"> дошкольное </w:t>
      </w:r>
      <w:r w:rsidRPr="005A270C">
        <w:rPr>
          <w:rFonts w:eastAsia="SimSun"/>
          <w:kern w:val="1"/>
          <w:sz w:val="28"/>
          <w:szCs w:val="28"/>
          <w:lang w:eastAsia="zh-CN" w:bidi="hi-IN"/>
        </w:rPr>
        <w:t>образовательное</w:t>
      </w:r>
      <w:r w:rsidRPr="005A270C">
        <w:rPr>
          <w:kern w:val="1"/>
          <w:sz w:val="28"/>
          <w:szCs w:val="28"/>
          <w:lang w:eastAsia="zh-CN" w:bidi="hi-IN"/>
        </w:rPr>
        <w:t xml:space="preserve"> </w:t>
      </w:r>
      <w:r w:rsidRPr="005A270C">
        <w:rPr>
          <w:rFonts w:eastAsia="SimSun"/>
          <w:kern w:val="1"/>
          <w:sz w:val="28"/>
          <w:szCs w:val="28"/>
          <w:lang w:eastAsia="zh-CN" w:bidi="hi-IN"/>
        </w:rPr>
        <w:t>учреждение.</w:t>
      </w:r>
    </w:p>
    <w:p w:rsidR="0053160A" w:rsidRPr="005A270C" w:rsidRDefault="00CB2749" w:rsidP="00C55234">
      <w:pPr>
        <w:widowControl w:val="0"/>
        <w:suppressAutoHyphens/>
        <w:ind w:firstLine="709"/>
        <w:jc w:val="both"/>
        <w:rPr>
          <w:kern w:val="2"/>
          <w:sz w:val="28"/>
          <w:szCs w:val="28"/>
          <w:lang w:eastAsia="zh-CN" w:bidi="hi-IN"/>
        </w:rPr>
      </w:pPr>
      <w:r w:rsidRPr="005A270C">
        <w:rPr>
          <w:kern w:val="1"/>
          <w:sz w:val="28"/>
          <w:szCs w:val="28"/>
          <w:lang w:eastAsia="zh-CN" w:bidi="hi-IN"/>
        </w:rPr>
        <w:t>1.2.</w:t>
      </w:r>
      <w:r w:rsidR="0053160A" w:rsidRPr="005A270C">
        <w:rPr>
          <w:kern w:val="2"/>
          <w:sz w:val="28"/>
          <w:szCs w:val="28"/>
          <w:lang w:eastAsia="zh-CN" w:bidi="hi-IN"/>
        </w:rPr>
        <w:t>Ме</w:t>
      </w:r>
      <w:r w:rsidR="00684D73" w:rsidRPr="005A270C">
        <w:rPr>
          <w:kern w:val="2"/>
          <w:sz w:val="28"/>
          <w:szCs w:val="28"/>
          <w:lang w:eastAsia="zh-CN" w:bidi="hi-IN"/>
        </w:rPr>
        <w:t>сто нахождения Учреждения: 6521</w:t>
      </w:r>
      <w:r w:rsidR="00D10245">
        <w:rPr>
          <w:kern w:val="2"/>
          <w:sz w:val="28"/>
          <w:szCs w:val="28"/>
          <w:lang w:eastAsia="zh-CN" w:bidi="hi-IN"/>
        </w:rPr>
        <w:t>29</w:t>
      </w:r>
      <w:r w:rsidR="0053160A" w:rsidRPr="005A270C">
        <w:rPr>
          <w:kern w:val="2"/>
          <w:sz w:val="28"/>
          <w:szCs w:val="28"/>
          <w:lang w:eastAsia="zh-CN" w:bidi="hi-IN"/>
        </w:rPr>
        <w:t>, Россия, Кеме</w:t>
      </w:r>
      <w:r w:rsidR="00684D73" w:rsidRPr="005A270C">
        <w:rPr>
          <w:kern w:val="2"/>
          <w:sz w:val="28"/>
          <w:szCs w:val="28"/>
          <w:lang w:eastAsia="zh-CN" w:bidi="hi-IN"/>
        </w:rPr>
        <w:t>ровская об</w:t>
      </w:r>
      <w:r w:rsidR="00071851">
        <w:rPr>
          <w:kern w:val="2"/>
          <w:sz w:val="28"/>
          <w:szCs w:val="28"/>
          <w:lang w:eastAsia="zh-CN" w:bidi="hi-IN"/>
        </w:rPr>
        <w:t>ласть - Кузбасс, Ижморский район</w:t>
      </w:r>
      <w:r w:rsidR="0053160A" w:rsidRPr="005A270C">
        <w:rPr>
          <w:kern w:val="2"/>
          <w:sz w:val="28"/>
          <w:szCs w:val="28"/>
          <w:lang w:eastAsia="zh-CN" w:bidi="hi-IN"/>
        </w:rPr>
        <w:t xml:space="preserve">, </w:t>
      </w:r>
      <w:r w:rsidR="00684D73" w:rsidRPr="005A270C">
        <w:rPr>
          <w:kern w:val="2"/>
          <w:sz w:val="28"/>
          <w:szCs w:val="28"/>
          <w:lang w:eastAsia="zh-CN" w:bidi="hi-IN"/>
        </w:rPr>
        <w:t>с</w:t>
      </w:r>
      <w:r w:rsidR="0053160A" w:rsidRPr="005A270C">
        <w:rPr>
          <w:kern w:val="2"/>
          <w:sz w:val="28"/>
          <w:szCs w:val="28"/>
          <w:lang w:eastAsia="zh-CN" w:bidi="hi-IN"/>
        </w:rPr>
        <w:t>.</w:t>
      </w:r>
      <w:r w:rsidR="00401FAB" w:rsidRPr="005A270C">
        <w:rPr>
          <w:kern w:val="2"/>
          <w:sz w:val="28"/>
          <w:szCs w:val="28"/>
          <w:lang w:eastAsia="zh-CN" w:bidi="hi-IN"/>
        </w:rPr>
        <w:t xml:space="preserve"> </w:t>
      </w:r>
      <w:r w:rsidR="00D10245">
        <w:rPr>
          <w:kern w:val="2"/>
          <w:sz w:val="28"/>
          <w:szCs w:val="28"/>
          <w:lang w:eastAsia="zh-CN" w:bidi="hi-IN"/>
        </w:rPr>
        <w:t>Симбирка</w:t>
      </w:r>
      <w:r w:rsidR="0053160A" w:rsidRPr="005A270C">
        <w:rPr>
          <w:kern w:val="2"/>
          <w:sz w:val="28"/>
          <w:szCs w:val="28"/>
          <w:lang w:eastAsia="zh-CN" w:bidi="hi-IN"/>
        </w:rPr>
        <w:t>, улица</w:t>
      </w:r>
      <w:r w:rsidR="00684D73" w:rsidRPr="005A270C">
        <w:rPr>
          <w:kern w:val="2"/>
          <w:sz w:val="28"/>
          <w:szCs w:val="28"/>
          <w:lang w:eastAsia="zh-CN" w:bidi="hi-IN"/>
        </w:rPr>
        <w:t xml:space="preserve"> </w:t>
      </w:r>
      <w:r w:rsidR="00D10245">
        <w:rPr>
          <w:kern w:val="2"/>
          <w:sz w:val="28"/>
          <w:szCs w:val="28"/>
          <w:lang w:eastAsia="zh-CN" w:bidi="hi-IN"/>
        </w:rPr>
        <w:t>Новая</w:t>
      </w:r>
      <w:r w:rsidR="00684D73" w:rsidRPr="005A270C">
        <w:rPr>
          <w:kern w:val="2"/>
          <w:sz w:val="28"/>
          <w:szCs w:val="28"/>
          <w:lang w:eastAsia="zh-CN" w:bidi="hi-IN"/>
        </w:rPr>
        <w:t>,</w:t>
      </w:r>
      <w:r w:rsidR="00401FAB" w:rsidRPr="005A270C">
        <w:rPr>
          <w:kern w:val="2"/>
          <w:sz w:val="28"/>
          <w:szCs w:val="28"/>
          <w:lang w:eastAsia="zh-CN" w:bidi="hi-IN"/>
        </w:rPr>
        <w:t xml:space="preserve"> </w:t>
      </w:r>
      <w:r w:rsidR="00D10245">
        <w:rPr>
          <w:kern w:val="2"/>
          <w:sz w:val="28"/>
          <w:szCs w:val="28"/>
          <w:lang w:eastAsia="zh-CN" w:bidi="hi-IN"/>
        </w:rPr>
        <w:t>177-1</w:t>
      </w:r>
      <w:r w:rsidR="0053160A" w:rsidRPr="005A270C">
        <w:rPr>
          <w:kern w:val="2"/>
          <w:sz w:val="28"/>
          <w:szCs w:val="28"/>
          <w:lang w:eastAsia="zh-CN" w:bidi="hi-IN"/>
        </w:rPr>
        <w:t>.</w:t>
      </w:r>
    </w:p>
    <w:p w:rsidR="0053160A" w:rsidRPr="005A270C" w:rsidRDefault="00D10245" w:rsidP="00D10245">
      <w:pPr>
        <w:widowControl w:val="0"/>
        <w:suppressAutoHyphens/>
        <w:jc w:val="both"/>
        <w:rPr>
          <w:kern w:val="2"/>
          <w:sz w:val="28"/>
          <w:szCs w:val="28"/>
          <w:lang w:eastAsia="zh-CN" w:bidi="hi-IN"/>
        </w:rPr>
      </w:pPr>
      <w:r>
        <w:rPr>
          <w:sz w:val="28"/>
          <w:szCs w:val="28"/>
        </w:rPr>
        <w:t xml:space="preserve">     </w:t>
      </w:r>
      <w:r w:rsidR="0053160A" w:rsidRPr="005A270C">
        <w:rPr>
          <w:sz w:val="28"/>
          <w:szCs w:val="28"/>
        </w:rPr>
        <w:t xml:space="preserve">Адрес мест осуществления образовательной деятельности: </w:t>
      </w:r>
      <w:r w:rsidR="00684D73" w:rsidRPr="005A270C">
        <w:rPr>
          <w:kern w:val="2"/>
          <w:sz w:val="28"/>
          <w:szCs w:val="28"/>
          <w:lang w:eastAsia="zh-CN" w:bidi="hi-IN"/>
        </w:rPr>
        <w:t>6521</w:t>
      </w:r>
      <w:r>
        <w:rPr>
          <w:kern w:val="2"/>
          <w:sz w:val="28"/>
          <w:szCs w:val="28"/>
          <w:lang w:eastAsia="zh-CN" w:bidi="hi-IN"/>
        </w:rPr>
        <w:t>29</w:t>
      </w:r>
      <w:r w:rsidR="0053160A" w:rsidRPr="005A270C">
        <w:rPr>
          <w:kern w:val="2"/>
          <w:sz w:val="28"/>
          <w:szCs w:val="28"/>
          <w:lang w:eastAsia="zh-CN" w:bidi="hi-IN"/>
        </w:rPr>
        <w:t>, Россия, Кемеровская область</w:t>
      </w:r>
      <w:r w:rsidR="00684D73" w:rsidRPr="005A270C">
        <w:rPr>
          <w:kern w:val="2"/>
          <w:sz w:val="28"/>
          <w:szCs w:val="28"/>
          <w:lang w:eastAsia="zh-CN" w:bidi="hi-IN"/>
        </w:rPr>
        <w:t xml:space="preserve"> -</w:t>
      </w:r>
      <w:r w:rsidR="006D6EC3">
        <w:rPr>
          <w:kern w:val="2"/>
          <w:sz w:val="28"/>
          <w:szCs w:val="28"/>
          <w:lang w:eastAsia="zh-CN" w:bidi="hi-IN"/>
        </w:rPr>
        <w:t xml:space="preserve"> </w:t>
      </w:r>
      <w:r w:rsidR="00684D73" w:rsidRPr="005A270C">
        <w:rPr>
          <w:kern w:val="2"/>
          <w:sz w:val="28"/>
          <w:szCs w:val="28"/>
          <w:lang w:eastAsia="zh-CN" w:bidi="hi-IN"/>
        </w:rPr>
        <w:t>Кузбасс</w:t>
      </w:r>
      <w:r w:rsidR="0053160A" w:rsidRPr="005A270C">
        <w:rPr>
          <w:kern w:val="2"/>
          <w:sz w:val="28"/>
          <w:szCs w:val="28"/>
          <w:lang w:eastAsia="zh-CN" w:bidi="hi-IN"/>
        </w:rPr>
        <w:t xml:space="preserve">, Ижморский </w:t>
      </w:r>
      <w:r w:rsidR="00071851">
        <w:rPr>
          <w:kern w:val="2"/>
          <w:sz w:val="28"/>
          <w:szCs w:val="28"/>
          <w:lang w:eastAsia="zh-CN" w:bidi="hi-IN"/>
        </w:rPr>
        <w:t>район</w:t>
      </w:r>
      <w:r w:rsidR="0053160A" w:rsidRPr="005A270C">
        <w:rPr>
          <w:kern w:val="2"/>
          <w:sz w:val="28"/>
          <w:szCs w:val="28"/>
          <w:lang w:eastAsia="zh-CN" w:bidi="hi-IN"/>
        </w:rPr>
        <w:t>,</w:t>
      </w:r>
      <w:r w:rsidR="00684D73" w:rsidRPr="005A270C">
        <w:rPr>
          <w:kern w:val="2"/>
          <w:sz w:val="28"/>
          <w:szCs w:val="28"/>
          <w:lang w:eastAsia="zh-CN" w:bidi="hi-IN"/>
        </w:rPr>
        <w:t xml:space="preserve"> улица </w:t>
      </w:r>
      <w:r>
        <w:rPr>
          <w:kern w:val="2"/>
          <w:sz w:val="28"/>
          <w:szCs w:val="28"/>
          <w:lang w:eastAsia="zh-CN" w:bidi="hi-IN"/>
        </w:rPr>
        <w:t>Новая</w:t>
      </w:r>
      <w:r w:rsidR="00684D73" w:rsidRPr="005A270C">
        <w:rPr>
          <w:kern w:val="2"/>
          <w:sz w:val="28"/>
          <w:szCs w:val="28"/>
          <w:lang w:eastAsia="zh-CN" w:bidi="hi-IN"/>
        </w:rPr>
        <w:t>,</w:t>
      </w:r>
      <w:r>
        <w:rPr>
          <w:kern w:val="2"/>
          <w:sz w:val="28"/>
          <w:szCs w:val="28"/>
          <w:lang w:eastAsia="zh-CN" w:bidi="hi-IN"/>
        </w:rPr>
        <w:t>177-1</w:t>
      </w:r>
      <w:r w:rsidR="0053160A" w:rsidRPr="005A270C">
        <w:rPr>
          <w:kern w:val="2"/>
          <w:sz w:val="28"/>
          <w:szCs w:val="28"/>
          <w:lang w:eastAsia="zh-CN" w:bidi="hi-IN"/>
        </w:rPr>
        <w:t>.</w:t>
      </w:r>
    </w:p>
    <w:p w:rsidR="00CB2749" w:rsidRPr="005A270C" w:rsidRDefault="00CB2749" w:rsidP="00C55234">
      <w:pPr>
        <w:widowControl w:val="0"/>
        <w:suppressAutoHyphens/>
        <w:ind w:firstLine="709"/>
        <w:jc w:val="both"/>
        <w:rPr>
          <w:kern w:val="1"/>
          <w:sz w:val="28"/>
          <w:szCs w:val="28"/>
          <w:lang w:eastAsia="zh-CN" w:bidi="hi-IN"/>
        </w:rPr>
      </w:pPr>
      <w:r w:rsidRPr="005A270C">
        <w:rPr>
          <w:kern w:val="1"/>
          <w:sz w:val="28"/>
          <w:szCs w:val="28"/>
          <w:lang w:eastAsia="zh-CN" w:bidi="hi-IN"/>
        </w:rPr>
        <w:t>1.3. Учреждение филиалов и представительств не имеет.</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kern w:val="1"/>
          <w:sz w:val="28"/>
          <w:szCs w:val="28"/>
          <w:lang w:eastAsia="zh-CN" w:bidi="hi-IN"/>
        </w:rPr>
        <w:t xml:space="preserve">1.4. </w:t>
      </w:r>
      <w:r w:rsidRPr="005A270C">
        <w:rPr>
          <w:rFonts w:eastAsia="SimSun"/>
          <w:kern w:val="1"/>
          <w:sz w:val="28"/>
          <w:szCs w:val="28"/>
          <w:lang w:eastAsia="zh-CN" w:bidi="hi-IN"/>
        </w:rPr>
        <w:t>Учредителем</w:t>
      </w:r>
      <w:r w:rsidRPr="005A270C">
        <w:rPr>
          <w:kern w:val="1"/>
          <w:sz w:val="28"/>
          <w:szCs w:val="28"/>
          <w:lang w:eastAsia="zh-CN" w:bidi="hi-IN"/>
        </w:rPr>
        <w:t xml:space="preserve"> Учреждения </w:t>
      </w:r>
      <w:r w:rsidRPr="005A270C">
        <w:rPr>
          <w:rFonts w:eastAsia="SimSun"/>
          <w:kern w:val="1"/>
          <w:sz w:val="28"/>
          <w:szCs w:val="28"/>
          <w:lang w:eastAsia="zh-CN" w:bidi="hi-IN"/>
        </w:rPr>
        <w:t>является</w:t>
      </w:r>
      <w:r w:rsidRPr="005A270C">
        <w:rPr>
          <w:kern w:val="1"/>
          <w:sz w:val="28"/>
          <w:szCs w:val="28"/>
          <w:lang w:eastAsia="zh-CN" w:bidi="hi-IN"/>
        </w:rPr>
        <w:t xml:space="preserve"> </w:t>
      </w:r>
      <w:r w:rsidRPr="005A270C">
        <w:rPr>
          <w:rFonts w:eastAsia="SimSun"/>
          <w:kern w:val="1"/>
          <w:sz w:val="28"/>
          <w:szCs w:val="28"/>
          <w:lang w:eastAsia="zh-CN" w:bidi="hi-IN"/>
        </w:rPr>
        <w:t>муниципальное</w:t>
      </w:r>
      <w:r w:rsidRPr="005A270C">
        <w:rPr>
          <w:kern w:val="1"/>
          <w:sz w:val="28"/>
          <w:szCs w:val="28"/>
          <w:lang w:eastAsia="zh-CN" w:bidi="hi-IN"/>
        </w:rPr>
        <w:t xml:space="preserve"> </w:t>
      </w:r>
      <w:r w:rsidRPr="005A270C">
        <w:rPr>
          <w:rFonts w:eastAsia="SimSun"/>
          <w:kern w:val="1"/>
          <w:sz w:val="28"/>
          <w:szCs w:val="28"/>
          <w:lang w:eastAsia="zh-CN" w:bidi="hi-IN"/>
        </w:rPr>
        <w:t>образование</w:t>
      </w:r>
      <w:r w:rsidRPr="005A270C">
        <w:rPr>
          <w:kern w:val="1"/>
          <w:sz w:val="28"/>
          <w:szCs w:val="28"/>
          <w:lang w:eastAsia="zh-CN" w:bidi="hi-IN"/>
        </w:rPr>
        <w:t xml:space="preserve"> Ижморс</w:t>
      </w:r>
      <w:r w:rsidRPr="005A270C">
        <w:rPr>
          <w:rFonts w:eastAsia="SimSun"/>
          <w:kern w:val="1"/>
          <w:sz w:val="28"/>
          <w:szCs w:val="28"/>
          <w:lang w:eastAsia="zh-CN" w:bidi="hi-IN"/>
        </w:rPr>
        <w:t>кого</w:t>
      </w:r>
      <w:r w:rsidRPr="005A270C">
        <w:rPr>
          <w:kern w:val="1"/>
          <w:sz w:val="28"/>
          <w:szCs w:val="28"/>
          <w:lang w:eastAsia="zh-CN" w:bidi="hi-IN"/>
        </w:rPr>
        <w:t xml:space="preserve"> </w:t>
      </w:r>
      <w:r w:rsidRPr="005A270C">
        <w:rPr>
          <w:rFonts w:eastAsia="SimSun"/>
          <w:kern w:val="1"/>
          <w:sz w:val="28"/>
          <w:szCs w:val="28"/>
          <w:lang w:eastAsia="zh-CN" w:bidi="hi-IN"/>
        </w:rPr>
        <w:t>муниципального</w:t>
      </w:r>
      <w:r w:rsidRPr="005A270C">
        <w:rPr>
          <w:kern w:val="1"/>
          <w:sz w:val="28"/>
          <w:szCs w:val="28"/>
          <w:lang w:eastAsia="zh-CN" w:bidi="hi-IN"/>
        </w:rPr>
        <w:t xml:space="preserve"> </w:t>
      </w:r>
      <w:r w:rsidR="00684D73" w:rsidRPr="005A270C">
        <w:rPr>
          <w:rFonts w:eastAsia="SimSun"/>
          <w:kern w:val="1"/>
          <w:sz w:val="28"/>
          <w:szCs w:val="28"/>
          <w:lang w:eastAsia="zh-CN" w:bidi="hi-IN"/>
        </w:rPr>
        <w:t>округа</w:t>
      </w:r>
      <w:r w:rsidRPr="005A270C">
        <w:rPr>
          <w:rFonts w:eastAsia="SimSun"/>
          <w:kern w:val="1"/>
          <w:sz w:val="28"/>
          <w:szCs w:val="28"/>
          <w:lang w:eastAsia="zh-CN" w:bidi="hi-IN"/>
        </w:rPr>
        <w:t xml:space="preserve">. </w:t>
      </w:r>
    </w:p>
    <w:p w:rsidR="00CB2749" w:rsidRPr="005A270C" w:rsidRDefault="00CB2749" w:rsidP="00C55234">
      <w:pPr>
        <w:widowControl w:val="0"/>
        <w:suppressAutoHyphens/>
        <w:autoSpaceDE w:val="0"/>
        <w:ind w:firstLine="709"/>
        <w:jc w:val="both"/>
        <w:rPr>
          <w:rFonts w:eastAsia="SimSun"/>
          <w:color w:val="000000"/>
          <w:kern w:val="1"/>
          <w:sz w:val="28"/>
          <w:szCs w:val="28"/>
          <w:lang w:eastAsia="zh-CN" w:bidi="hi-IN"/>
        </w:rPr>
      </w:pPr>
      <w:r w:rsidRPr="005A270C">
        <w:rPr>
          <w:rFonts w:eastAsia="SimSun"/>
          <w:kern w:val="1"/>
          <w:sz w:val="28"/>
          <w:szCs w:val="28"/>
          <w:lang w:eastAsia="zh-CN" w:bidi="hi-IN"/>
        </w:rPr>
        <w:t>Глава</w:t>
      </w:r>
      <w:r w:rsidRPr="005A270C">
        <w:rPr>
          <w:kern w:val="1"/>
          <w:sz w:val="28"/>
          <w:szCs w:val="28"/>
          <w:lang w:eastAsia="zh-CN" w:bidi="hi-IN"/>
        </w:rPr>
        <w:t xml:space="preserve"> </w:t>
      </w:r>
      <w:r w:rsidR="00684D73" w:rsidRPr="005A270C">
        <w:rPr>
          <w:rFonts w:eastAsia="SimSun"/>
          <w:kern w:val="1"/>
          <w:sz w:val="28"/>
          <w:szCs w:val="28"/>
          <w:lang w:eastAsia="zh-CN" w:bidi="hi-IN"/>
        </w:rPr>
        <w:t>округа</w:t>
      </w:r>
      <w:r w:rsidRPr="005A270C">
        <w:rPr>
          <w:kern w:val="1"/>
          <w:sz w:val="28"/>
          <w:szCs w:val="28"/>
          <w:lang w:eastAsia="zh-CN" w:bidi="hi-IN"/>
        </w:rPr>
        <w:t xml:space="preserve"> </w:t>
      </w:r>
      <w:r w:rsidRPr="005A270C">
        <w:rPr>
          <w:rFonts w:eastAsia="SimSun"/>
          <w:kern w:val="1"/>
          <w:sz w:val="28"/>
          <w:szCs w:val="28"/>
          <w:lang w:eastAsia="zh-CN" w:bidi="hi-IN"/>
        </w:rPr>
        <w:t>от</w:t>
      </w:r>
      <w:r w:rsidRPr="005A270C">
        <w:rPr>
          <w:kern w:val="1"/>
          <w:sz w:val="28"/>
          <w:szCs w:val="28"/>
          <w:lang w:eastAsia="zh-CN" w:bidi="hi-IN"/>
        </w:rPr>
        <w:t xml:space="preserve"> </w:t>
      </w:r>
      <w:r w:rsidRPr="005A270C">
        <w:rPr>
          <w:rFonts w:eastAsia="SimSun"/>
          <w:kern w:val="1"/>
          <w:sz w:val="28"/>
          <w:szCs w:val="28"/>
          <w:lang w:eastAsia="zh-CN" w:bidi="hi-IN"/>
        </w:rPr>
        <w:t>имени</w:t>
      </w:r>
      <w:r w:rsidRPr="005A270C">
        <w:rPr>
          <w:kern w:val="1"/>
          <w:sz w:val="28"/>
          <w:szCs w:val="28"/>
          <w:lang w:eastAsia="zh-CN" w:bidi="hi-IN"/>
        </w:rPr>
        <w:t xml:space="preserve"> </w:t>
      </w:r>
      <w:r w:rsidRPr="005A270C">
        <w:rPr>
          <w:rFonts w:eastAsia="SimSun"/>
          <w:kern w:val="1"/>
          <w:sz w:val="28"/>
          <w:szCs w:val="28"/>
          <w:lang w:eastAsia="zh-CN" w:bidi="hi-IN"/>
        </w:rPr>
        <w:t>муниципального</w:t>
      </w:r>
      <w:r w:rsidRPr="005A270C">
        <w:rPr>
          <w:kern w:val="1"/>
          <w:sz w:val="28"/>
          <w:szCs w:val="28"/>
          <w:lang w:eastAsia="zh-CN" w:bidi="hi-IN"/>
        </w:rPr>
        <w:t xml:space="preserve"> </w:t>
      </w:r>
      <w:r w:rsidRPr="005A270C">
        <w:rPr>
          <w:rFonts w:eastAsia="SimSun"/>
          <w:kern w:val="1"/>
          <w:sz w:val="28"/>
          <w:szCs w:val="28"/>
          <w:lang w:eastAsia="zh-CN" w:bidi="hi-IN"/>
        </w:rPr>
        <w:t>образования</w:t>
      </w:r>
      <w:r w:rsidRPr="005A270C">
        <w:rPr>
          <w:kern w:val="1"/>
          <w:sz w:val="28"/>
          <w:szCs w:val="28"/>
          <w:lang w:eastAsia="zh-CN" w:bidi="hi-IN"/>
        </w:rPr>
        <w:t xml:space="preserve"> </w:t>
      </w:r>
      <w:r w:rsidRPr="005A270C">
        <w:rPr>
          <w:rFonts w:eastAsia="SimSun"/>
          <w:kern w:val="1"/>
          <w:sz w:val="28"/>
          <w:szCs w:val="28"/>
          <w:lang w:eastAsia="zh-CN" w:bidi="hi-IN"/>
        </w:rPr>
        <w:t>принимает</w:t>
      </w:r>
      <w:r w:rsidRPr="005A270C">
        <w:rPr>
          <w:kern w:val="1"/>
          <w:sz w:val="28"/>
          <w:szCs w:val="28"/>
          <w:lang w:eastAsia="zh-CN" w:bidi="hi-IN"/>
        </w:rPr>
        <w:t xml:space="preserve"> </w:t>
      </w:r>
      <w:r w:rsidRPr="005A270C">
        <w:rPr>
          <w:rFonts w:eastAsia="SimSun"/>
          <w:kern w:val="1"/>
          <w:sz w:val="28"/>
          <w:szCs w:val="28"/>
          <w:lang w:eastAsia="zh-CN" w:bidi="hi-IN"/>
        </w:rPr>
        <w:t>решения</w:t>
      </w:r>
      <w:r w:rsidRPr="005A270C">
        <w:rPr>
          <w:kern w:val="1"/>
          <w:sz w:val="28"/>
          <w:szCs w:val="28"/>
          <w:lang w:eastAsia="zh-CN" w:bidi="hi-IN"/>
        </w:rPr>
        <w:t xml:space="preserve"> </w:t>
      </w:r>
      <w:r w:rsidRPr="005A270C">
        <w:rPr>
          <w:rFonts w:eastAsia="SimSun"/>
          <w:kern w:val="1"/>
          <w:sz w:val="28"/>
          <w:szCs w:val="28"/>
          <w:lang w:eastAsia="zh-CN" w:bidi="hi-IN"/>
        </w:rPr>
        <w:t>о</w:t>
      </w:r>
      <w:r w:rsidRPr="005A270C">
        <w:rPr>
          <w:kern w:val="1"/>
          <w:sz w:val="28"/>
          <w:szCs w:val="28"/>
          <w:lang w:eastAsia="zh-CN" w:bidi="hi-IN"/>
        </w:rPr>
        <w:t xml:space="preserve"> </w:t>
      </w:r>
      <w:r w:rsidRPr="005A270C">
        <w:rPr>
          <w:rFonts w:eastAsia="SimSun"/>
          <w:kern w:val="1"/>
          <w:sz w:val="28"/>
          <w:szCs w:val="28"/>
          <w:lang w:eastAsia="zh-CN" w:bidi="hi-IN"/>
        </w:rPr>
        <w:t>создании,</w:t>
      </w:r>
      <w:r w:rsidRPr="005A270C">
        <w:rPr>
          <w:kern w:val="1"/>
          <w:sz w:val="28"/>
          <w:szCs w:val="28"/>
          <w:lang w:eastAsia="zh-CN" w:bidi="hi-IN"/>
        </w:rPr>
        <w:t xml:space="preserve"> </w:t>
      </w:r>
      <w:r w:rsidRPr="005A270C">
        <w:rPr>
          <w:rFonts w:eastAsia="SimSun"/>
          <w:kern w:val="1"/>
          <w:sz w:val="28"/>
          <w:szCs w:val="28"/>
          <w:lang w:eastAsia="zh-CN" w:bidi="hi-IN"/>
        </w:rPr>
        <w:t>реорганизации,</w:t>
      </w:r>
      <w:r w:rsidRPr="005A270C">
        <w:rPr>
          <w:kern w:val="1"/>
          <w:sz w:val="28"/>
          <w:szCs w:val="28"/>
          <w:lang w:eastAsia="zh-CN" w:bidi="hi-IN"/>
        </w:rPr>
        <w:t xml:space="preserve"> </w:t>
      </w:r>
      <w:r w:rsidRPr="005A270C">
        <w:rPr>
          <w:rFonts w:eastAsia="SimSun"/>
          <w:kern w:val="1"/>
          <w:sz w:val="28"/>
          <w:szCs w:val="28"/>
          <w:lang w:eastAsia="zh-CN" w:bidi="hi-IN"/>
        </w:rPr>
        <w:t>изменении</w:t>
      </w:r>
      <w:r w:rsidRPr="005A270C">
        <w:rPr>
          <w:kern w:val="1"/>
          <w:sz w:val="28"/>
          <w:szCs w:val="28"/>
          <w:lang w:eastAsia="zh-CN" w:bidi="hi-IN"/>
        </w:rPr>
        <w:t xml:space="preserve"> </w:t>
      </w:r>
      <w:r w:rsidRPr="005A270C">
        <w:rPr>
          <w:rFonts w:eastAsia="SimSun"/>
          <w:kern w:val="1"/>
          <w:sz w:val="28"/>
          <w:szCs w:val="28"/>
          <w:lang w:eastAsia="zh-CN" w:bidi="hi-IN"/>
        </w:rPr>
        <w:t>типа</w:t>
      </w:r>
      <w:r w:rsidRPr="005A270C">
        <w:rPr>
          <w:kern w:val="1"/>
          <w:sz w:val="28"/>
          <w:szCs w:val="28"/>
          <w:lang w:eastAsia="zh-CN" w:bidi="hi-IN"/>
        </w:rPr>
        <w:t xml:space="preserve"> </w:t>
      </w:r>
      <w:r w:rsidRPr="005A270C">
        <w:rPr>
          <w:rFonts w:eastAsia="SimSun"/>
          <w:kern w:val="1"/>
          <w:sz w:val="28"/>
          <w:szCs w:val="28"/>
          <w:lang w:eastAsia="zh-CN" w:bidi="hi-IN"/>
        </w:rPr>
        <w:t>и</w:t>
      </w:r>
      <w:r w:rsidRPr="005A270C">
        <w:rPr>
          <w:kern w:val="1"/>
          <w:sz w:val="28"/>
          <w:szCs w:val="28"/>
          <w:lang w:eastAsia="zh-CN" w:bidi="hi-IN"/>
        </w:rPr>
        <w:t xml:space="preserve"> </w:t>
      </w:r>
      <w:r w:rsidRPr="005A270C">
        <w:rPr>
          <w:rFonts w:eastAsia="SimSun"/>
          <w:kern w:val="1"/>
          <w:sz w:val="28"/>
          <w:szCs w:val="28"/>
          <w:lang w:eastAsia="zh-CN" w:bidi="hi-IN"/>
        </w:rPr>
        <w:t>ликвидации</w:t>
      </w:r>
      <w:r w:rsidRPr="005A270C">
        <w:rPr>
          <w:kern w:val="1"/>
          <w:sz w:val="28"/>
          <w:szCs w:val="28"/>
          <w:lang w:eastAsia="zh-CN" w:bidi="hi-IN"/>
        </w:rPr>
        <w:t xml:space="preserve"> </w:t>
      </w:r>
      <w:r w:rsidRPr="005A270C">
        <w:rPr>
          <w:color w:val="000000"/>
          <w:kern w:val="1"/>
          <w:sz w:val="28"/>
          <w:szCs w:val="28"/>
          <w:lang w:eastAsia="zh-CN" w:bidi="hi-IN"/>
        </w:rPr>
        <w:t xml:space="preserve">Учреждения </w:t>
      </w:r>
      <w:r w:rsidRPr="005A270C">
        <w:rPr>
          <w:rFonts w:eastAsia="SimSun"/>
          <w:kern w:val="1"/>
          <w:sz w:val="28"/>
          <w:szCs w:val="28"/>
          <w:lang w:eastAsia="zh-CN" w:bidi="hi-IN"/>
        </w:rPr>
        <w:t>в</w:t>
      </w:r>
      <w:r w:rsidRPr="005A270C">
        <w:rPr>
          <w:kern w:val="1"/>
          <w:sz w:val="28"/>
          <w:szCs w:val="28"/>
          <w:lang w:eastAsia="zh-CN" w:bidi="hi-IN"/>
        </w:rPr>
        <w:t xml:space="preserve"> </w:t>
      </w:r>
      <w:r w:rsidRPr="005A270C">
        <w:rPr>
          <w:rFonts w:eastAsia="SimSun"/>
          <w:kern w:val="1"/>
          <w:sz w:val="28"/>
          <w:szCs w:val="28"/>
          <w:lang w:eastAsia="zh-CN" w:bidi="hi-IN"/>
        </w:rPr>
        <w:t>порядке,</w:t>
      </w:r>
      <w:r w:rsidRPr="005A270C">
        <w:rPr>
          <w:kern w:val="1"/>
          <w:sz w:val="28"/>
          <w:szCs w:val="28"/>
          <w:lang w:eastAsia="zh-CN" w:bidi="hi-IN"/>
        </w:rPr>
        <w:t xml:space="preserve"> </w:t>
      </w:r>
      <w:r w:rsidRPr="005A270C">
        <w:rPr>
          <w:rFonts w:eastAsia="SimSun"/>
          <w:kern w:val="1"/>
          <w:sz w:val="28"/>
          <w:szCs w:val="28"/>
          <w:lang w:eastAsia="zh-CN" w:bidi="hi-IN"/>
        </w:rPr>
        <w:t>установленном</w:t>
      </w:r>
      <w:r w:rsidRPr="005A270C">
        <w:rPr>
          <w:kern w:val="1"/>
          <w:sz w:val="28"/>
          <w:szCs w:val="28"/>
          <w:lang w:eastAsia="zh-CN" w:bidi="hi-IN"/>
        </w:rPr>
        <w:t xml:space="preserve"> </w:t>
      </w:r>
      <w:r w:rsidRPr="005A270C">
        <w:rPr>
          <w:rFonts w:eastAsia="SimSun"/>
          <w:kern w:val="1"/>
          <w:sz w:val="28"/>
          <w:szCs w:val="28"/>
          <w:lang w:eastAsia="zh-CN" w:bidi="hi-IN"/>
        </w:rPr>
        <w:t>нормативно-правовыми</w:t>
      </w:r>
      <w:r w:rsidRPr="005A270C">
        <w:rPr>
          <w:kern w:val="1"/>
          <w:sz w:val="28"/>
          <w:szCs w:val="28"/>
          <w:lang w:eastAsia="zh-CN" w:bidi="hi-IN"/>
        </w:rPr>
        <w:t xml:space="preserve"> </w:t>
      </w:r>
      <w:r w:rsidRPr="005A270C">
        <w:rPr>
          <w:rFonts w:eastAsia="SimSun"/>
          <w:kern w:val="1"/>
          <w:sz w:val="28"/>
          <w:szCs w:val="28"/>
          <w:lang w:eastAsia="zh-CN" w:bidi="hi-IN"/>
        </w:rPr>
        <w:t>актами</w:t>
      </w:r>
      <w:r w:rsidRPr="005A270C">
        <w:rPr>
          <w:kern w:val="1"/>
          <w:sz w:val="28"/>
          <w:szCs w:val="28"/>
          <w:lang w:eastAsia="zh-CN" w:bidi="hi-IN"/>
        </w:rPr>
        <w:t xml:space="preserve"> </w:t>
      </w:r>
      <w:r w:rsidRPr="005A270C">
        <w:rPr>
          <w:rFonts w:eastAsia="SimSun"/>
          <w:kern w:val="1"/>
          <w:sz w:val="28"/>
          <w:szCs w:val="28"/>
          <w:lang w:eastAsia="zh-CN" w:bidi="hi-IN"/>
        </w:rPr>
        <w:t>органов</w:t>
      </w:r>
      <w:r w:rsidRPr="005A270C">
        <w:rPr>
          <w:kern w:val="1"/>
          <w:sz w:val="28"/>
          <w:szCs w:val="28"/>
          <w:lang w:eastAsia="zh-CN" w:bidi="hi-IN"/>
        </w:rPr>
        <w:t xml:space="preserve"> </w:t>
      </w:r>
      <w:r w:rsidRPr="005A270C">
        <w:rPr>
          <w:rFonts w:eastAsia="SimSun"/>
          <w:kern w:val="1"/>
          <w:sz w:val="28"/>
          <w:szCs w:val="28"/>
          <w:lang w:eastAsia="zh-CN" w:bidi="hi-IN"/>
        </w:rPr>
        <w:t>местного</w:t>
      </w:r>
      <w:r w:rsidRPr="005A270C">
        <w:rPr>
          <w:kern w:val="1"/>
          <w:sz w:val="28"/>
          <w:szCs w:val="28"/>
          <w:lang w:eastAsia="zh-CN" w:bidi="hi-IN"/>
        </w:rPr>
        <w:t xml:space="preserve"> </w:t>
      </w:r>
      <w:r w:rsidRPr="005A270C">
        <w:rPr>
          <w:rFonts w:eastAsia="SimSun"/>
          <w:kern w:val="1"/>
          <w:sz w:val="28"/>
          <w:szCs w:val="28"/>
          <w:lang w:eastAsia="zh-CN" w:bidi="hi-IN"/>
        </w:rPr>
        <w:t>самоуправления</w:t>
      </w:r>
      <w:r w:rsidRPr="005A270C">
        <w:rPr>
          <w:kern w:val="1"/>
          <w:sz w:val="28"/>
          <w:szCs w:val="28"/>
          <w:lang w:eastAsia="zh-CN" w:bidi="hi-IN"/>
        </w:rPr>
        <w:t xml:space="preserve"> </w:t>
      </w:r>
      <w:r w:rsidRPr="005A270C">
        <w:rPr>
          <w:rFonts w:eastAsia="SimSun"/>
          <w:color w:val="000000"/>
          <w:kern w:val="1"/>
          <w:sz w:val="28"/>
          <w:szCs w:val="28"/>
          <w:lang w:eastAsia="zh-CN" w:bidi="hi-IN"/>
        </w:rPr>
        <w:t>Ижморского</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муниципального</w:t>
      </w:r>
      <w:r w:rsidRPr="005A270C">
        <w:rPr>
          <w:color w:val="000000"/>
          <w:kern w:val="1"/>
          <w:sz w:val="28"/>
          <w:szCs w:val="28"/>
          <w:lang w:eastAsia="zh-CN" w:bidi="hi-IN"/>
        </w:rPr>
        <w:t xml:space="preserve"> </w:t>
      </w:r>
      <w:r w:rsidR="00961983" w:rsidRPr="005A270C">
        <w:rPr>
          <w:rFonts w:eastAsia="SimSun"/>
          <w:color w:val="000000"/>
          <w:kern w:val="1"/>
          <w:sz w:val="28"/>
          <w:szCs w:val="28"/>
          <w:lang w:eastAsia="zh-CN" w:bidi="hi-IN"/>
        </w:rPr>
        <w:t>округа</w:t>
      </w:r>
      <w:r w:rsidRPr="005A270C">
        <w:rPr>
          <w:rFonts w:eastAsia="SimSun"/>
          <w:color w:val="000000"/>
          <w:kern w:val="1"/>
          <w:sz w:val="28"/>
          <w:szCs w:val="28"/>
          <w:lang w:eastAsia="zh-CN" w:bidi="hi-IN"/>
        </w:rPr>
        <w:t>.</w:t>
      </w:r>
    </w:p>
    <w:p w:rsidR="00CB2749" w:rsidRPr="005A270C" w:rsidRDefault="00CB2749" w:rsidP="00C55234">
      <w:pPr>
        <w:widowControl w:val="0"/>
        <w:suppressAutoHyphens/>
        <w:autoSpaceDE w:val="0"/>
        <w:ind w:firstLine="709"/>
        <w:jc w:val="both"/>
        <w:rPr>
          <w:rFonts w:eastAsia="SimSun"/>
          <w:kern w:val="1"/>
          <w:sz w:val="28"/>
          <w:szCs w:val="28"/>
          <w:lang w:eastAsia="zh-CN" w:bidi="hi-IN"/>
        </w:rPr>
      </w:pPr>
      <w:r w:rsidRPr="005A270C">
        <w:rPr>
          <w:rFonts w:eastAsia="SimSun"/>
          <w:color w:val="000000"/>
          <w:kern w:val="1"/>
          <w:sz w:val="28"/>
          <w:szCs w:val="28"/>
          <w:lang w:eastAsia="zh-CN" w:bidi="hi-IN"/>
        </w:rPr>
        <w:t>Функции</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и</w:t>
      </w:r>
      <w:r w:rsidRPr="005A270C">
        <w:rPr>
          <w:kern w:val="1"/>
          <w:sz w:val="28"/>
          <w:szCs w:val="28"/>
          <w:lang w:eastAsia="zh-CN" w:bidi="hi-IN"/>
        </w:rPr>
        <w:t xml:space="preserve"> </w:t>
      </w:r>
      <w:r w:rsidRPr="005A270C">
        <w:rPr>
          <w:rFonts w:eastAsia="SimSun"/>
          <w:kern w:val="1"/>
          <w:sz w:val="28"/>
          <w:szCs w:val="28"/>
          <w:lang w:eastAsia="zh-CN" w:bidi="hi-IN"/>
        </w:rPr>
        <w:t>полномочия</w:t>
      </w:r>
      <w:r w:rsidRPr="005A270C">
        <w:rPr>
          <w:kern w:val="1"/>
          <w:sz w:val="28"/>
          <w:szCs w:val="28"/>
          <w:lang w:eastAsia="zh-CN" w:bidi="hi-IN"/>
        </w:rPr>
        <w:t xml:space="preserve"> </w:t>
      </w:r>
      <w:r w:rsidRPr="005A270C">
        <w:rPr>
          <w:rFonts w:eastAsia="SimSun"/>
          <w:color w:val="000000"/>
          <w:kern w:val="1"/>
          <w:sz w:val="28"/>
          <w:szCs w:val="28"/>
          <w:lang w:eastAsia="zh-CN" w:bidi="hi-IN"/>
        </w:rPr>
        <w:t>У</w:t>
      </w:r>
      <w:r w:rsidRPr="005A270C">
        <w:rPr>
          <w:rFonts w:eastAsia="SimSun"/>
          <w:kern w:val="1"/>
          <w:sz w:val="28"/>
          <w:szCs w:val="28"/>
          <w:lang w:eastAsia="zh-CN" w:bidi="hi-IN"/>
        </w:rPr>
        <w:t>чредителя</w:t>
      </w:r>
      <w:r w:rsidRPr="005A270C">
        <w:rPr>
          <w:kern w:val="1"/>
          <w:sz w:val="28"/>
          <w:szCs w:val="28"/>
          <w:lang w:eastAsia="zh-CN" w:bidi="hi-IN"/>
        </w:rPr>
        <w:t xml:space="preserve"> </w:t>
      </w:r>
      <w:r w:rsidRPr="005A270C">
        <w:rPr>
          <w:rFonts w:eastAsia="SimSun"/>
          <w:kern w:val="1"/>
          <w:sz w:val="28"/>
          <w:szCs w:val="28"/>
          <w:lang w:eastAsia="zh-CN" w:bidi="hi-IN"/>
        </w:rPr>
        <w:t>осуществляются</w:t>
      </w:r>
      <w:r w:rsidRPr="005A270C">
        <w:rPr>
          <w:kern w:val="1"/>
          <w:sz w:val="28"/>
          <w:szCs w:val="28"/>
          <w:lang w:eastAsia="zh-CN" w:bidi="hi-IN"/>
        </w:rPr>
        <w:t xml:space="preserve"> </w:t>
      </w:r>
      <w:r w:rsidRPr="005A270C">
        <w:rPr>
          <w:rFonts w:eastAsia="SimSun"/>
          <w:kern w:val="1"/>
          <w:sz w:val="28"/>
          <w:szCs w:val="28"/>
          <w:lang w:eastAsia="zh-CN" w:bidi="hi-IN"/>
        </w:rPr>
        <w:t>Администрацией</w:t>
      </w:r>
      <w:r w:rsidRPr="005A270C">
        <w:rPr>
          <w:kern w:val="1"/>
          <w:sz w:val="28"/>
          <w:szCs w:val="28"/>
          <w:lang w:eastAsia="zh-CN" w:bidi="hi-IN"/>
        </w:rPr>
        <w:t xml:space="preserve"> Ижморс</w:t>
      </w:r>
      <w:r w:rsidRPr="005A270C">
        <w:rPr>
          <w:rFonts w:eastAsia="SimSun"/>
          <w:kern w:val="1"/>
          <w:sz w:val="28"/>
          <w:szCs w:val="28"/>
          <w:lang w:eastAsia="zh-CN" w:bidi="hi-IN"/>
        </w:rPr>
        <w:t>кого</w:t>
      </w:r>
      <w:r w:rsidRPr="005A270C">
        <w:rPr>
          <w:kern w:val="1"/>
          <w:sz w:val="28"/>
          <w:szCs w:val="28"/>
          <w:lang w:eastAsia="zh-CN" w:bidi="hi-IN"/>
        </w:rPr>
        <w:t xml:space="preserve"> </w:t>
      </w:r>
      <w:r w:rsidRPr="005A270C">
        <w:rPr>
          <w:rFonts w:eastAsia="SimSun"/>
          <w:kern w:val="1"/>
          <w:sz w:val="28"/>
          <w:szCs w:val="28"/>
          <w:lang w:eastAsia="zh-CN" w:bidi="hi-IN"/>
        </w:rPr>
        <w:t>муниципального</w:t>
      </w:r>
      <w:r w:rsidRPr="005A270C">
        <w:rPr>
          <w:kern w:val="1"/>
          <w:sz w:val="28"/>
          <w:szCs w:val="28"/>
          <w:lang w:eastAsia="zh-CN" w:bidi="hi-IN"/>
        </w:rPr>
        <w:t xml:space="preserve"> </w:t>
      </w:r>
      <w:r w:rsidR="00961983" w:rsidRPr="005A270C">
        <w:rPr>
          <w:rFonts w:eastAsia="SimSun"/>
          <w:kern w:val="1"/>
          <w:sz w:val="28"/>
          <w:szCs w:val="28"/>
          <w:lang w:eastAsia="zh-CN" w:bidi="hi-IN"/>
        </w:rPr>
        <w:t>округа</w:t>
      </w:r>
      <w:r w:rsidR="00E3273C">
        <w:rPr>
          <w:rFonts w:eastAsia="SimSun"/>
          <w:kern w:val="1"/>
          <w:sz w:val="28"/>
          <w:szCs w:val="28"/>
          <w:lang w:eastAsia="zh-CN" w:bidi="hi-IN"/>
        </w:rPr>
        <w:t xml:space="preserve"> </w:t>
      </w:r>
      <w:r w:rsidR="00E3273C" w:rsidRPr="001A13E8">
        <w:rPr>
          <w:rFonts w:eastAsia="SimSun"/>
          <w:kern w:val="1"/>
          <w:sz w:val="28"/>
          <w:szCs w:val="28"/>
          <w:lang w:eastAsia="zh-CN" w:bidi="hi-IN"/>
        </w:rPr>
        <w:t>Кемеровской области - Кузбасс</w:t>
      </w:r>
      <w:r w:rsidRPr="005A270C">
        <w:rPr>
          <w:kern w:val="1"/>
          <w:sz w:val="28"/>
          <w:szCs w:val="28"/>
          <w:lang w:eastAsia="zh-CN" w:bidi="hi-IN"/>
        </w:rPr>
        <w:t xml:space="preserve"> </w:t>
      </w:r>
      <w:r w:rsidRPr="005A270C">
        <w:rPr>
          <w:rFonts w:eastAsia="SimSun"/>
          <w:kern w:val="1"/>
          <w:sz w:val="28"/>
          <w:szCs w:val="28"/>
          <w:lang w:eastAsia="zh-CN" w:bidi="hi-IN"/>
        </w:rPr>
        <w:t>в</w:t>
      </w:r>
      <w:r w:rsidRPr="005A270C">
        <w:rPr>
          <w:kern w:val="1"/>
          <w:sz w:val="28"/>
          <w:szCs w:val="28"/>
          <w:lang w:eastAsia="zh-CN" w:bidi="hi-IN"/>
        </w:rPr>
        <w:t xml:space="preserve"> </w:t>
      </w:r>
      <w:r w:rsidRPr="005A270C">
        <w:rPr>
          <w:rFonts w:eastAsia="SimSun"/>
          <w:kern w:val="1"/>
          <w:sz w:val="28"/>
          <w:szCs w:val="28"/>
          <w:lang w:eastAsia="zh-CN" w:bidi="hi-IN"/>
        </w:rPr>
        <w:t>лице</w:t>
      </w:r>
      <w:r w:rsidRPr="005A270C">
        <w:rPr>
          <w:kern w:val="1"/>
          <w:sz w:val="28"/>
          <w:szCs w:val="28"/>
          <w:lang w:eastAsia="zh-CN" w:bidi="hi-IN"/>
        </w:rPr>
        <w:t xml:space="preserve"> </w:t>
      </w:r>
      <w:r w:rsidRPr="005A270C">
        <w:rPr>
          <w:rFonts w:eastAsia="SimSun"/>
          <w:kern w:val="1"/>
          <w:sz w:val="28"/>
          <w:szCs w:val="28"/>
          <w:lang w:eastAsia="zh-CN" w:bidi="hi-IN"/>
        </w:rPr>
        <w:t>Управления</w:t>
      </w:r>
      <w:r w:rsidRPr="005A270C">
        <w:rPr>
          <w:kern w:val="1"/>
          <w:sz w:val="28"/>
          <w:szCs w:val="28"/>
          <w:lang w:eastAsia="zh-CN" w:bidi="hi-IN"/>
        </w:rPr>
        <w:t xml:space="preserve"> </w:t>
      </w:r>
      <w:r w:rsidRPr="005A270C">
        <w:rPr>
          <w:rFonts w:eastAsia="SimSun"/>
          <w:kern w:val="1"/>
          <w:sz w:val="28"/>
          <w:szCs w:val="28"/>
          <w:lang w:eastAsia="zh-CN" w:bidi="hi-IN"/>
        </w:rPr>
        <w:t>образования</w:t>
      </w:r>
      <w:r w:rsidRPr="005A270C">
        <w:rPr>
          <w:kern w:val="1"/>
          <w:sz w:val="28"/>
          <w:szCs w:val="28"/>
          <w:lang w:eastAsia="zh-CN" w:bidi="hi-IN"/>
        </w:rPr>
        <w:t xml:space="preserve"> </w:t>
      </w:r>
      <w:r w:rsidR="00364B83" w:rsidRPr="005A270C">
        <w:rPr>
          <w:rFonts w:eastAsia="SimSun"/>
          <w:kern w:val="1"/>
          <w:sz w:val="28"/>
          <w:szCs w:val="28"/>
          <w:lang w:eastAsia="zh-CN" w:bidi="hi-IN"/>
        </w:rPr>
        <w:t>а</w:t>
      </w:r>
      <w:r w:rsidRPr="005A270C">
        <w:rPr>
          <w:rFonts w:eastAsia="SimSun"/>
          <w:kern w:val="1"/>
          <w:sz w:val="28"/>
          <w:szCs w:val="28"/>
          <w:lang w:eastAsia="zh-CN" w:bidi="hi-IN"/>
        </w:rPr>
        <w:t>дминистрации</w:t>
      </w:r>
      <w:r w:rsidRPr="005A270C">
        <w:rPr>
          <w:kern w:val="1"/>
          <w:sz w:val="28"/>
          <w:szCs w:val="28"/>
          <w:lang w:eastAsia="zh-CN" w:bidi="hi-IN"/>
        </w:rPr>
        <w:t xml:space="preserve"> Ижморск</w:t>
      </w:r>
      <w:r w:rsidRPr="005A270C">
        <w:rPr>
          <w:rFonts w:eastAsia="SimSun"/>
          <w:kern w:val="1"/>
          <w:sz w:val="28"/>
          <w:szCs w:val="28"/>
          <w:lang w:eastAsia="zh-CN" w:bidi="hi-IN"/>
        </w:rPr>
        <w:t>ого</w:t>
      </w:r>
      <w:r w:rsidRPr="005A270C">
        <w:rPr>
          <w:kern w:val="1"/>
          <w:sz w:val="28"/>
          <w:szCs w:val="28"/>
          <w:lang w:eastAsia="zh-CN" w:bidi="hi-IN"/>
        </w:rPr>
        <w:t xml:space="preserve"> </w:t>
      </w:r>
      <w:r w:rsidRPr="005A270C">
        <w:rPr>
          <w:rFonts w:eastAsia="SimSun"/>
          <w:kern w:val="1"/>
          <w:sz w:val="28"/>
          <w:szCs w:val="28"/>
          <w:lang w:eastAsia="zh-CN" w:bidi="hi-IN"/>
        </w:rPr>
        <w:t>муниципального</w:t>
      </w:r>
      <w:r w:rsidRPr="005A270C">
        <w:rPr>
          <w:kern w:val="1"/>
          <w:sz w:val="28"/>
          <w:szCs w:val="28"/>
          <w:lang w:eastAsia="zh-CN" w:bidi="hi-IN"/>
        </w:rPr>
        <w:t xml:space="preserve"> </w:t>
      </w:r>
      <w:r w:rsidR="00961983" w:rsidRPr="005A270C">
        <w:rPr>
          <w:rFonts w:eastAsia="SimSun"/>
          <w:kern w:val="1"/>
          <w:sz w:val="28"/>
          <w:szCs w:val="28"/>
          <w:lang w:eastAsia="zh-CN" w:bidi="hi-IN"/>
        </w:rPr>
        <w:t>округа</w:t>
      </w:r>
      <w:r w:rsidRPr="005A270C">
        <w:rPr>
          <w:kern w:val="1"/>
          <w:sz w:val="28"/>
          <w:szCs w:val="28"/>
          <w:lang w:eastAsia="zh-CN" w:bidi="hi-IN"/>
        </w:rPr>
        <w:t xml:space="preserve"> </w:t>
      </w:r>
      <w:r w:rsidRPr="005A270C">
        <w:rPr>
          <w:rFonts w:eastAsia="SimSun"/>
          <w:kern w:val="1"/>
          <w:sz w:val="28"/>
          <w:szCs w:val="28"/>
          <w:lang w:eastAsia="zh-CN" w:bidi="hi-IN"/>
        </w:rPr>
        <w:t>(далее</w:t>
      </w:r>
      <w:r w:rsidRPr="005A270C">
        <w:rPr>
          <w:kern w:val="1"/>
          <w:sz w:val="28"/>
          <w:szCs w:val="28"/>
          <w:lang w:eastAsia="zh-CN" w:bidi="hi-IN"/>
        </w:rPr>
        <w:t xml:space="preserve"> – </w:t>
      </w:r>
      <w:r w:rsidRPr="005A270C">
        <w:rPr>
          <w:rFonts w:eastAsia="SimSun"/>
          <w:kern w:val="1"/>
          <w:sz w:val="28"/>
          <w:szCs w:val="28"/>
          <w:lang w:eastAsia="zh-CN" w:bidi="hi-IN"/>
        </w:rPr>
        <w:t>Учредитель)</w:t>
      </w:r>
      <w:r w:rsidRPr="005A270C">
        <w:rPr>
          <w:kern w:val="1"/>
          <w:sz w:val="28"/>
          <w:szCs w:val="28"/>
          <w:lang w:eastAsia="zh-CN" w:bidi="hi-IN"/>
        </w:rPr>
        <w:t xml:space="preserve"> </w:t>
      </w:r>
      <w:r w:rsidRPr="005A270C">
        <w:rPr>
          <w:rFonts w:eastAsia="SimSun"/>
          <w:kern w:val="1"/>
          <w:sz w:val="28"/>
          <w:szCs w:val="28"/>
          <w:lang w:eastAsia="zh-CN" w:bidi="hi-IN"/>
        </w:rPr>
        <w:t>в</w:t>
      </w:r>
      <w:r w:rsidRPr="005A270C">
        <w:rPr>
          <w:kern w:val="1"/>
          <w:sz w:val="28"/>
          <w:szCs w:val="28"/>
          <w:lang w:eastAsia="zh-CN" w:bidi="hi-IN"/>
        </w:rPr>
        <w:t xml:space="preserve"> </w:t>
      </w:r>
      <w:r w:rsidRPr="005A270C">
        <w:rPr>
          <w:rFonts w:eastAsia="SimSun"/>
          <w:kern w:val="1"/>
          <w:sz w:val="28"/>
          <w:szCs w:val="28"/>
          <w:lang w:eastAsia="zh-CN" w:bidi="hi-IN"/>
        </w:rPr>
        <w:t>порядке,</w:t>
      </w:r>
      <w:r w:rsidRPr="005A270C">
        <w:rPr>
          <w:kern w:val="1"/>
          <w:sz w:val="28"/>
          <w:szCs w:val="28"/>
          <w:lang w:eastAsia="zh-CN" w:bidi="hi-IN"/>
        </w:rPr>
        <w:t xml:space="preserve"> </w:t>
      </w:r>
      <w:r w:rsidRPr="005A270C">
        <w:rPr>
          <w:rFonts w:eastAsia="SimSun"/>
          <w:kern w:val="1"/>
          <w:sz w:val="28"/>
          <w:szCs w:val="28"/>
          <w:lang w:eastAsia="zh-CN" w:bidi="hi-IN"/>
        </w:rPr>
        <w:t>установленном</w:t>
      </w:r>
      <w:r w:rsidRPr="005A270C">
        <w:rPr>
          <w:kern w:val="1"/>
          <w:sz w:val="28"/>
          <w:szCs w:val="28"/>
          <w:lang w:eastAsia="zh-CN" w:bidi="hi-IN"/>
        </w:rPr>
        <w:t xml:space="preserve"> </w:t>
      </w:r>
      <w:r w:rsidRPr="005A270C">
        <w:rPr>
          <w:rFonts w:eastAsia="SimSun"/>
          <w:kern w:val="1"/>
          <w:sz w:val="28"/>
          <w:szCs w:val="28"/>
          <w:lang w:eastAsia="zh-CN" w:bidi="hi-IN"/>
        </w:rPr>
        <w:t>нормативно-правовыми</w:t>
      </w:r>
      <w:r w:rsidRPr="005A270C">
        <w:rPr>
          <w:kern w:val="1"/>
          <w:sz w:val="28"/>
          <w:szCs w:val="28"/>
          <w:lang w:eastAsia="zh-CN" w:bidi="hi-IN"/>
        </w:rPr>
        <w:t xml:space="preserve"> </w:t>
      </w:r>
      <w:r w:rsidRPr="005A270C">
        <w:rPr>
          <w:rFonts w:eastAsia="SimSun"/>
          <w:kern w:val="1"/>
          <w:sz w:val="28"/>
          <w:szCs w:val="28"/>
          <w:lang w:eastAsia="zh-CN" w:bidi="hi-IN"/>
        </w:rPr>
        <w:t>актами</w:t>
      </w:r>
      <w:r w:rsidRPr="005A270C">
        <w:rPr>
          <w:kern w:val="1"/>
          <w:sz w:val="28"/>
          <w:szCs w:val="28"/>
          <w:lang w:eastAsia="zh-CN" w:bidi="hi-IN"/>
        </w:rPr>
        <w:t xml:space="preserve"> </w:t>
      </w:r>
      <w:r w:rsidRPr="005A270C">
        <w:rPr>
          <w:rFonts w:eastAsia="SimSun"/>
          <w:kern w:val="1"/>
          <w:sz w:val="28"/>
          <w:szCs w:val="28"/>
          <w:lang w:eastAsia="zh-CN" w:bidi="hi-IN"/>
        </w:rPr>
        <w:t>органов</w:t>
      </w:r>
      <w:r w:rsidRPr="005A270C">
        <w:rPr>
          <w:kern w:val="1"/>
          <w:sz w:val="28"/>
          <w:szCs w:val="28"/>
          <w:lang w:eastAsia="zh-CN" w:bidi="hi-IN"/>
        </w:rPr>
        <w:t xml:space="preserve"> </w:t>
      </w:r>
      <w:r w:rsidRPr="005A270C">
        <w:rPr>
          <w:rFonts w:eastAsia="SimSun"/>
          <w:kern w:val="1"/>
          <w:sz w:val="28"/>
          <w:szCs w:val="28"/>
          <w:lang w:eastAsia="zh-CN" w:bidi="hi-IN"/>
        </w:rPr>
        <w:t>местного</w:t>
      </w:r>
      <w:r w:rsidRPr="005A270C">
        <w:rPr>
          <w:kern w:val="1"/>
          <w:sz w:val="28"/>
          <w:szCs w:val="28"/>
          <w:lang w:eastAsia="zh-CN" w:bidi="hi-IN"/>
        </w:rPr>
        <w:t xml:space="preserve"> </w:t>
      </w:r>
      <w:r w:rsidRPr="005A270C">
        <w:rPr>
          <w:rFonts w:eastAsia="SimSun"/>
          <w:kern w:val="1"/>
          <w:sz w:val="28"/>
          <w:szCs w:val="28"/>
          <w:lang w:eastAsia="zh-CN" w:bidi="hi-IN"/>
        </w:rPr>
        <w:t>самоуправления</w:t>
      </w:r>
      <w:r w:rsidRPr="005A270C">
        <w:rPr>
          <w:kern w:val="1"/>
          <w:sz w:val="28"/>
          <w:szCs w:val="28"/>
          <w:lang w:eastAsia="zh-CN" w:bidi="hi-IN"/>
        </w:rPr>
        <w:t xml:space="preserve"> </w:t>
      </w:r>
      <w:r w:rsidRPr="005A270C">
        <w:rPr>
          <w:rFonts w:eastAsia="SimSun"/>
          <w:kern w:val="1"/>
          <w:sz w:val="28"/>
          <w:szCs w:val="28"/>
          <w:lang w:eastAsia="zh-CN" w:bidi="hi-IN"/>
        </w:rPr>
        <w:t>и</w:t>
      </w:r>
      <w:r w:rsidRPr="005A270C">
        <w:rPr>
          <w:kern w:val="1"/>
          <w:sz w:val="28"/>
          <w:szCs w:val="28"/>
          <w:lang w:eastAsia="zh-CN" w:bidi="hi-IN"/>
        </w:rPr>
        <w:t xml:space="preserve"> </w:t>
      </w:r>
      <w:r w:rsidRPr="005A270C">
        <w:rPr>
          <w:rFonts w:eastAsia="SimSun"/>
          <w:kern w:val="1"/>
          <w:sz w:val="28"/>
          <w:szCs w:val="28"/>
          <w:lang w:eastAsia="zh-CN" w:bidi="hi-IN"/>
        </w:rPr>
        <w:t>настоящим</w:t>
      </w:r>
      <w:r w:rsidRPr="005A270C">
        <w:rPr>
          <w:kern w:val="1"/>
          <w:sz w:val="28"/>
          <w:szCs w:val="28"/>
          <w:lang w:eastAsia="zh-CN" w:bidi="hi-IN"/>
        </w:rPr>
        <w:t xml:space="preserve"> </w:t>
      </w:r>
      <w:r w:rsidRPr="005A270C">
        <w:rPr>
          <w:rFonts w:eastAsia="SimSun"/>
          <w:kern w:val="1"/>
          <w:sz w:val="28"/>
          <w:szCs w:val="28"/>
          <w:lang w:eastAsia="zh-CN" w:bidi="hi-IN"/>
        </w:rPr>
        <w:t>Уставом.</w:t>
      </w:r>
    </w:p>
    <w:p w:rsidR="00CB2749" w:rsidRPr="005A270C" w:rsidRDefault="00CB2749" w:rsidP="00C55234">
      <w:pPr>
        <w:widowControl w:val="0"/>
        <w:suppressAutoHyphens/>
        <w:autoSpaceDE w:val="0"/>
        <w:ind w:firstLine="709"/>
        <w:jc w:val="both"/>
        <w:rPr>
          <w:rFonts w:eastAsia="SimSun"/>
          <w:kern w:val="1"/>
          <w:sz w:val="28"/>
          <w:szCs w:val="28"/>
          <w:lang w:eastAsia="zh-CN" w:bidi="hi-IN"/>
        </w:rPr>
      </w:pPr>
      <w:r w:rsidRPr="005A270C">
        <w:rPr>
          <w:rFonts w:eastAsia="SimSun"/>
          <w:kern w:val="1"/>
          <w:sz w:val="28"/>
          <w:szCs w:val="28"/>
          <w:lang w:eastAsia="zh-CN" w:bidi="hi-IN"/>
        </w:rPr>
        <w:t>Место</w:t>
      </w:r>
      <w:r w:rsidRPr="005A270C">
        <w:rPr>
          <w:kern w:val="1"/>
          <w:sz w:val="28"/>
          <w:szCs w:val="28"/>
          <w:lang w:eastAsia="zh-CN" w:bidi="hi-IN"/>
        </w:rPr>
        <w:t xml:space="preserve"> </w:t>
      </w:r>
      <w:r w:rsidRPr="005A270C">
        <w:rPr>
          <w:rFonts w:eastAsia="SimSun"/>
          <w:kern w:val="1"/>
          <w:sz w:val="28"/>
          <w:szCs w:val="28"/>
          <w:lang w:eastAsia="zh-CN" w:bidi="hi-IN"/>
        </w:rPr>
        <w:t>нахождения</w:t>
      </w:r>
      <w:r w:rsidRPr="005A270C">
        <w:rPr>
          <w:kern w:val="1"/>
          <w:sz w:val="28"/>
          <w:szCs w:val="28"/>
          <w:lang w:eastAsia="zh-CN" w:bidi="hi-IN"/>
        </w:rPr>
        <w:t xml:space="preserve"> </w:t>
      </w:r>
      <w:r w:rsidRPr="005A270C">
        <w:rPr>
          <w:rFonts w:eastAsia="SimSun"/>
          <w:kern w:val="1"/>
          <w:sz w:val="28"/>
          <w:szCs w:val="28"/>
          <w:lang w:eastAsia="zh-CN" w:bidi="hi-IN"/>
        </w:rPr>
        <w:t>Учредителя:</w:t>
      </w:r>
      <w:r w:rsidRPr="005A270C">
        <w:rPr>
          <w:kern w:val="1"/>
          <w:sz w:val="28"/>
          <w:szCs w:val="28"/>
          <w:lang w:eastAsia="zh-CN" w:bidi="hi-IN"/>
        </w:rPr>
        <w:t xml:space="preserve"> </w:t>
      </w:r>
      <w:r w:rsidRPr="005A270C">
        <w:rPr>
          <w:rFonts w:eastAsia="SimSun"/>
          <w:kern w:val="1"/>
          <w:sz w:val="28"/>
          <w:szCs w:val="28"/>
          <w:lang w:eastAsia="zh-CN" w:bidi="hi-IN"/>
        </w:rPr>
        <w:t>Россия,</w:t>
      </w:r>
      <w:r w:rsidRPr="005A270C">
        <w:rPr>
          <w:kern w:val="1"/>
          <w:sz w:val="28"/>
          <w:szCs w:val="28"/>
          <w:lang w:eastAsia="zh-CN" w:bidi="hi-IN"/>
        </w:rPr>
        <w:t xml:space="preserve"> </w:t>
      </w:r>
      <w:r w:rsidR="00961983" w:rsidRPr="005A270C">
        <w:rPr>
          <w:rFonts w:eastAsia="SimSun"/>
          <w:kern w:val="1"/>
          <w:sz w:val="28"/>
          <w:szCs w:val="28"/>
          <w:lang w:eastAsia="zh-CN" w:bidi="hi-IN"/>
        </w:rPr>
        <w:t>65212</w:t>
      </w:r>
      <w:r w:rsidRPr="005A270C">
        <w:rPr>
          <w:rFonts w:eastAsia="SimSun"/>
          <w:kern w:val="1"/>
          <w:sz w:val="28"/>
          <w:szCs w:val="28"/>
          <w:lang w:eastAsia="zh-CN" w:bidi="hi-IN"/>
        </w:rPr>
        <w:t>0,</w:t>
      </w:r>
      <w:r w:rsidRPr="005A270C">
        <w:rPr>
          <w:kern w:val="1"/>
          <w:sz w:val="28"/>
          <w:szCs w:val="28"/>
          <w:lang w:eastAsia="zh-CN" w:bidi="hi-IN"/>
        </w:rPr>
        <w:t xml:space="preserve"> </w:t>
      </w:r>
      <w:r w:rsidRPr="005A270C">
        <w:rPr>
          <w:rFonts w:eastAsia="SimSun"/>
          <w:kern w:val="1"/>
          <w:sz w:val="28"/>
          <w:szCs w:val="28"/>
          <w:lang w:eastAsia="zh-CN" w:bidi="hi-IN"/>
        </w:rPr>
        <w:t>Кемеровская</w:t>
      </w:r>
      <w:r w:rsidRPr="005A270C">
        <w:rPr>
          <w:kern w:val="1"/>
          <w:sz w:val="28"/>
          <w:szCs w:val="28"/>
          <w:lang w:eastAsia="zh-CN" w:bidi="hi-IN"/>
        </w:rPr>
        <w:t xml:space="preserve"> </w:t>
      </w:r>
      <w:r w:rsidRPr="005A270C">
        <w:rPr>
          <w:rFonts w:eastAsia="SimSun"/>
          <w:kern w:val="1"/>
          <w:sz w:val="28"/>
          <w:szCs w:val="28"/>
          <w:lang w:eastAsia="zh-CN" w:bidi="hi-IN"/>
        </w:rPr>
        <w:t>область</w:t>
      </w:r>
      <w:r w:rsidR="00961983" w:rsidRPr="005A270C">
        <w:rPr>
          <w:rFonts w:eastAsia="SimSun"/>
          <w:kern w:val="1"/>
          <w:sz w:val="28"/>
          <w:szCs w:val="28"/>
          <w:lang w:eastAsia="zh-CN" w:bidi="hi-IN"/>
        </w:rPr>
        <w:t>-Кузбасс</w:t>
      </w:r>
      <w:r w:rsidRPr="005A270C">
        <w:rPr>
          <w:rFonts w:eastAsia="SimSun"/>
          <w:kern w:val="1"/>
          <w:sz w:val="28"/>
          <w:szCs w:val="28"/>
          <w:lang w:eastAsia="zh-CN" w:bidi="hi-IN"/>
        </w:rPr>
        <w:t>,</w:t>
      </w:r>
      <w:r w:rsidRPr="005A270C">
        <w:rPr>
          <w:kern w:val="1"/>
          <w:sz w:val="28"/>
          <w:szCs w:val="28"/>
          <w:lang w:eastAsia="zh-CN" w:bidi="hi-IN"/>
        </w:rPr>
        <w:t xml:space="preserve"> </w:t>
      </w:r>
      <w:r w:rsidRPr="005A270C">
        <w:rPr>
          <w:rFonts w:eastAsia="SimSun"/>
          <w:kern w:val="1"/>
          <w:sz w:val="28"/>
          <w:szCs w:val="28"/>
          <w:lang w:eastAsia="zh-CN" w:bidi="hi-IN"/>
        </w:rPr>
        <w:t>пгт.</w:t>
      </w:r>
      <w:r w:rsidRPr="005A270C">
        <w:rPr>
          <w:kern w:val="1"/>
          <w:sz w:val="28"/>
          <w:szCs w:val="28"/>
          <w:lang w:eastAsia="zh-CN" w:bidi="hi-IN"/>
        </w:rPr>
        <w:t xml:space="preserve"> Ижморский</w:t>
      </w:r>
      <w:r w:rsidRPr="005A270C">
        <w:rPr>
          <w:rFonts w:eastAsia="SimSun"/>
          <w:kern w:val="1"/>
          <w:sz w:val="28"/>
          <w:szCs w:val="28"/>
          <w:lang w:eastAsia="zh-CN" w:bidi="hi-IN"/>
        </w:rPr>
        <w:t>,</w:t>
      </w:r>
      <w:r w:rsidRPr="005A270C">
        <w:rPr>
          <w:kern w:val="1"/>
          <w:sz w:val="28"/>
          <w:szCs w:val="28"/>
          <w:lang w:eastAsia="zh-CN" w:bidi="hi-IN"/>
        </w:rPr>
        <w:t xml:space="preserve"> </w:t>
      </w:r>
      <w:r w:rsidRPr="005A270C">
        <w:rPr>
          <w:rFonts w:eastAsia="SimSun"/>
          <w:kern w:val="1"/>
          <w:sz w:val="28"/>
          <w:szCs w:val="28"/>
          <w:lang w:eastAsia="zh-CN" w:bidi="hi-IN"/>
        </w:rPr>
        <w:t>ул.</w:t>
      </w:r>
      <w:r w:rsidRPr="005A270C">
        <w:rPr>
          <w:kern w:val="1"/>
          <w:sz w:val="28"/>
          <w:szCs w:val="28"/>
          <w:lang w:eastAsia="zh-CN" w:bidi="hi-IN"/>
        </w:rPr>
        <w:t xml:space="preserve"> Ленинская</w:t>
      </w:r>
      <w:r w:rsidRPr="005A270C">
        <w:rPr>
          <w:rFonts w:eastAsia="SimSun"/>
          <w:kern w:val="1"/>
          <w:sz w:val="28"/>
          <w:szCs w:val="28"/>
          <w:lang w:eastAsia="zh-CN" w:bidi="hi-IN"/>
        </w:rPr>
        <w:t>,</w:t>
      </w:r>
      <w:r w:rsidR="00E3273C">
        <w:rPr>
          <w:kern w:val="1"/>
          <w:sz w:val="28"/>
          <w:szCs w:val="28"/>
          <w:lang w:eastAsia="zh-CN" w:bidi="hi-IN"/>
        </w:rPr>
        <w:t xml:space="preserve"> </w:t>
      </w:r>
      <w:r w:rsidR="00E3273C" w:rsidRPr="001A13E8">
        <w:rPr>
          <w:kern w:val="1"/>
          <w:sz w:val="28"/>
          <w:szCs w:val="28"/>
          <w:lang w:eastAsia="zh-CN" w:bidi="hi-IN"/>
        </w:rPr>
        <w:t>94</w:t>
      </w:r>
      <w:r w:rsidRPr="001A13E8">
        <w:rPr>
          <w:rFonts w:eastAsia="SimSun"/>
          <w:kern w:val="1"/>
          <w:sz w:val="28"/>
          <w:szCs w:val="28"/>
          <w:lang w:eastAsia="zh-CN" w:bidi="hi-IN"/>
        </w:rPr>
        <w:t>.</w:t>
      </w:r>
    </w:p>
    <w:p w:rsidR="00CB2749" w:rsidRPr="005A270C" w:rsidRDefault="00CB2749" w:rsidP="00C55234">
      <w:pPr>
        <w:widowControl w:val="0"/>
        <w:suppressAutoHyphens/>
        <w:autoSpaceDE w:val="0"/>
        <w:ind w:firstLine="709"/>
        <w:jc w:val="both"/>
        <w:rPr>
          <w:rFonts w:eastAsia="SimSun"/>
          <w:kern w:val="1"/>
          <w:sz w:val="28"/>
          <w:szCs w:val="28"/>
          <w:lang w:eastAsia="zh-CN" w:bidi="hi-IN"/>
        </w:rPr>
      </w:pPr>
      <w:r w:rsidRPr="005A270C">
        <w:rPr>
          <w:rFonts w:eastAsia="SimSun"/>
          <w:color w:val="000000"/>
          <w:kern w:val="1"/>
          <w:sz w:val="28"/>
          <w:szCs w:val="28"/>
          <w:lang w:eastAsia="zh-CN" w:bidi="hi-IN"/>
        </w:rPr>
        <w:t>1.5.</w:t>
      </w:r>
      <w:r w:rsidRPr="005A270C">
        <w:rPr>
          <w:color w:val="000000"/>
          <w:kern w:val="1"/>
          <w:sz w:val="28"/>
          <w:szCs w:val="28"/>
          <w:lang w:eastAsia="zh-CN" w:bidi="hi-IN"/>
        </w:rPr>
        <w:t xml:space="preserve"> </w:t>
      </w:r>
      <w:r w:rsidRPr="005A270C">
        <w:rPr>
          <w:rFonts w:eastAsia="Times New Roman CYR"/>
          <w:kern w:val="1"/>
          <w:sz w:val="28"/>
          <w:szCs w:val="28"/>
          <w:lang w:eastAsia="zh-CN" w:bidi="hi-IN"/>
        </w:rPr>
        <w:t>Учреждение</w:t>
      </w:r>
      <w:r w:rsidRPr="005A270C">
        <w:rPr>
          <w:kern w:val="1"/>
          <w:sz w:val="28"/>
          <w:szCs w:val="28"/>
          <w:lang w:eastAsia="zh-CN" w:bidi="hi-IN"/>
        </w:rPr>
        <w:t xml:space="preserve"> </w:t>
      </w:r>
      <w:r w:rsidRPr="005A270C">
        <w:rPr>
          <w:rFonts w:eastAsia="SimSun"/>
          <w:kern w:val="1"/>
          <w:sz w:val="28"/>
          <w:szCs w:val="28"/>
          <w:lang w:eastAsia="zh-CN" w:bidi="hi-IN"/>
        </w:rPr>
        <w:t>является</w:t>
      </w:r>
      <w:r w:rsidRPr="005A270C">
        <w:rPr>
          <w:kern w:val="1"/>
          <w:sz w:val="28"/>
          <w:szCs w:val="28"/>
          <w:lang w:eastAsia="zh-CN" w:bidi="hi-IN"/>
        </w:rPr>
        <w:t xml:space="preserve"> </w:t>
      </w:r>
      <w:r w:rsidRPr="005A270C">
        <w:rPr>
          <w:rFonts w:eastAsia="SimSun"/>
          <w:kern w:val="1"/>
          <w:sz w:val="28"/>
          <w:szCs w:val="28"/>
          <w:lang w:eastAsia="zh-CN" w:bidi="hi-IN"/>
        </w:rPr>
        <w:t>юридическим</w:t>
      </w:r>
      <w:r w:rsidRPr="005A270C">
        <w:rPr>
          <w:kern w:val="1"/>
          <w:sz w:val="28"/>
          <w:szCs w:val="28"/>
          <w:lang w:eastAsia="zh-CN" w:bidi="hi-IN"/>
        </w:rPr>
        <w:t xml:space="preserve"> </w:t>
      </w:r>
      <w:r w:rsidRPr="005A270C">
        <w:rPr>
          <w:rFonts w:eastAsia="SimSun"/>
          <w:kern w:val="1"/>
          <w:sz w:val="28"/>
          <w:szCs w:val="28"/>
          <w:lang w:eastAsia="zh-CN" w:bidi="hi-IN"/>
        </w:rPr>
        <w:t>лицом,</w:t>
      </w:r>
      <w:r w:rsidRPr="005A270C">
        <w:rPr>
          <w:kern w:val="1"/>
          <w:sz w:val="28"/>
          <w:szCs w:val="28"/>
          <w:lang w:eastAsia="zh-CN" w:bidi="hi-IN"/>
        </w:rPr>
        <w:t xml:space="preserve"> </w:t>
      </w:r>
      <w:r w:rsidRPr="005A270C">
        <w:rPr>
          <w:rFonts w:eastAsia="SimSun"/>
          <w:kern w:val="1"/>
          <w:sz w:val="28"/>
          <w:szCs w:val="28"/>
          <w:lang w:eastAsia="zh-CN" w:bidi="hi-IN"/>
        </w:rPr>
        <w:t>самостоятельно</w:t>
      </w:r>
      <w:r w:rsidRPr="005A270C">
        <w:rPr>
          <w:kern w:val="1"/>
          <w:sz w:val="28"/>
          <w:szCs w:val="28"/>
          <w:lang w:eastAsia="zh-CN" w:bidi="hi-IN"/>
        </w:rPr>
        <w:t xml:space="preserve"> </w:t>
      </w:r>
      <w:r w:rsidRPr="005A270C">
        <w:rPr>
          <w:rFonts w:eastAsia="SimSun"/>
          <w:kern w:val="1"/>
          <w:sz w:val="28"/>
          <w:szCs w:val="28"/>
          <w:lang w:eastAsia="zh-CN" w:bidi="hi-IN"/>
        </w:rPr>
        <w:t>осуществляющим</w:t>
      </w:r>
      <w:r w:rsidRPr="005A270C">
        <w:rPr>
          <w:kern w:val="1"/>
          <w:sz w:val="28"/>
          <w:szCs w:val="28"/>
          <w:lang w:eastAsia="zh-CN" w:bidi="hi-IN"/>
        </w:rPr>
        <w:t xml:space="preserve"> </w:t>
      </w:r>
      <w:r w:rsidRPr="005A270C">
        <w:rPr>
          <w:rFonts w:eastAsia="SimSun"/>
          <w:kern w:val="1"/>
          <w:sz w:val="28"/>
          <w:szCs w:val="28"/>
          <w:lang w:eastAsia="zh-CN" w:bidi="hi-IN"/>
        </w:rPr>
        <w:t>финансово-хозяйственную</w:t>
      </w:r>
      <w:r w:rsidRPr="005A270C">
        <w:rPr>
          <w:kern w:val="1"/>
          <w:sz w:val="28"/>
          <w:szCs w:val="28"/>
          <w:lang w:eastAsia="zh-CN" w:bidi="hi-IN"/>
        </w:rPr>
        <w:t xml:space="preserve"> </w:t>
      </w:r>
      <w:r w:rsidRPr="005A270C">
        <w:rPr>
          <w:rFonts w:eastAsia="SimSun"/>
          <w:kern w:val="1"/>
          <w:sz w:val="28"/>
          <w:szCs w:val="28"/>
          <w:lang w:eastAsia="zh-CN" w:bidi="hi-IN"/>
        </w:rPr>
        <w:t>деятельность.</w:t>
      </w:r>
      <w:r w:rsidRPr="005A270C">
        <w:rPr>
          <w:kern w:val="1"/>
          <w:sz w:val="28"/>
          <w:szCs w:val="28"/>
          <w:lang w:eastAsia="zh-CN" w:bidi="hi-IN"/>
        </w:rPr>
        <w:t xml:space="preserve"> </w:t>
      </w:r>
      <w:r w:rsidRPr="005A270C">
        <w:rPr>
          <w:rFonts w:eastAsia="SimSun"/>
          <w:kern w:val="1"/>
          <w:sz w:val="28"/>
          <w:szCs w:val="28"/>
          <w:lang w:eastAsia="zh-CN" w:bidi="hi-IN"/>
        </w:rPr>
        <w:t>Имеет</w:t>
      </w:r>
      <w:r w:rsidRPr="005A270C">
        <w:rPr>
          <w:kern w:val="1"/>
          <w:sz w:val="28"/>
          <w:szCs w:val="28"/>
          <w:lang w:eastAsia="zh-CN" w:bidi="hi-IN"/>
        </w:rPr>
        <w:t xml:space="preserve"> </w:t>
      </w:r>
      <w:r w:rsidRPr="005A270C">
        <w:rPr>
          <w:rFonts w:eastAsia="SimSun"/>
          <w:kern w:val="1"/>
          <w:sz w:val="28"/>
          <w:szCs w:val="28"/>
          <w:lang w:eastAsia="zh-CN" w:bidi="hi-IN"/>
        </w:rPr>
        <w:t>в</w:t>
      </w:r>
      <w:r w:rsidRPr="005A270C">
        <w:rPr>
          <w:kern w:val="1"/>
          <w:sz w:val="28"/>
          <w:szCs w:val="28"/>
          <w:lang w:eastAsia="zh-CN" w:bidi="hi-IN"/>
        </w:rPr>
        <w:t xml:space="preserve"> </w:t>
      </w:r>
      <w:r w:rsidRPr="005A270C">
        <w:rPr>
          <w:rFonts w:eastAsia="SimSun"/>
          <w:kern w:val="1"/>
          <w:sz w:val="28"/>
          <w:szCs w:val="28"/>
          <w:lang w:eastAsia="zh-CN" w:bidi="hi-IN"/>
        </w:rPr>
        <w:t>оперативном</w:t>
      </w:r>
      <w:r w:rsidRPr="005A270C">
        <w:rPr>
          <w:kern w:val="1"/>
          <w:sz w:val="28"/>
          <w:szCs w:val="28"/>
          <w:lang w:eastAsia="zh-CN" w:bidi="hi-IN"/>
        </w:rPr>
        <w:t xml:space="preserve"> </w:t>
      </w:r>
      <w:r w:rsidRPr="005A270C">
        <w:rPr>
          <w:rFonts w:eastAsia="SimSun"/>
          <w:kern w:val="1"/>
          <w:sz w:val="28"/>
          <w:szCs w:val="28"/>
          <w:lang w:eastAsia="zh-CN" w:bidi="hi-IN"/>
        </w:rPr>
        <w:t>управлении</w:t>
      </w:r>
      <w:r w:rsidRPr="005A270C">
        <w:rPr>
          <w:kern w:val="1"/>
          <w:sz w:val="28"/>
          <w:szCs w:val="28"/>
          <w:lang w:eastAsia="zh-CN" w:bidi="hi-IN"/>
        </w:rPr>
        <w:t xml:space="preserve"> </w:t>
      </w:r>
      <w:r w:rsidRPr="005A270C">
        <w:rPr>
          <w:rFonts w:eastAsia="SimSun"/>
          <w:kern w:val="1"/>
          <w:sz w:val="28"/>
          <w:szCs w:val="28"/>
          <w:lang w:eastAsia="zh-CN" w:bidi="hi-IN"/>
        </w:rPr>
        <w:t>обособленное</w:t>
      </w:r>
      <w:r w:rsidRPr="005A270C">
        <w:rPr>
          <w:kern w:val="1"/>
          <w:sz w:val="28"/>
          <w:szCs w:val="28"/>
          <w:lang w:eastAsia="zh-CN" w:bidi="hi-IN"/>
        </w:rPr>
        <w:t xml:space="preserve"> </w:t>
      </w:r>
      <w:r w:rsidRPr="005A270C">
        <w:rPr>
          <w:rFonts w:eastAsia="SimSun"/>
          <w:kern w:val="1"/>
          <w:sz w:val="28"/>
          <w:szCs w:val="28"/>
          <w:lang w:eastAsia="zh-CN" w:bidi="hi-IN"/>
        </w:rPr>
        <w:t>имущество,</w:t>
      </w:r>
      <w:r w:rsidRPr="005A270C">
        <w:rPr>
          <w:kern w:val="1"/>
          <w:sz w:val="28"/>
          <w:szCs w:val="28"/>
          <w:lang w:eastAsia="zh-CN" w:bidi="hi-IN"/>
        </w:rPr>
        <w:t xml:space="preserve"> </w:t>
      </w:r>
      <w:r w:rsidRPr="005A270C">
        <w:rPr>
          <w:rFonts w:eastAsia="SimSun"/>
          <w:kern w:val="1"/>
          <w:sz w:val="28"/>
          <w:szCs w:val="28"/>
          <w:lang w:eastAsia="zh-CN" w:bidi="hi-IN"/>
        </w:rPr>
        <w:t>самостоятельный</w:t>
      </w:r>
      <w:r w:rsidRPr="005A270C">
        <w:rPr>
          <w:kern w:val="1"/>
          <w:sz w:val="28"/>
          <w:szCs w:val="28"/>
          <w:lang w:eastAsia="zh-CN" w:bidi="hi-IN"/>
        </w:rPr>
        <w:t xml:space="preserve"> </w:t>
      </w:r>
      <w:r w:rsidRPr="005A270C">
        <w:rPr>
          <w:rFonts w:eastAsia="SimSun"/>
          <w:kern w:val="1"/>
          <w:sz w:val="28"/>
          <w:szCs w:val="28"/>
          <w:lang w:eastAsia="zh-CN" w:bidi="hi-IN"/>
        </w:rPr>
        <w:t>баланс,</w:t>
      </w:r>
      <w:r w:rsidRPr="005A270C">
        <w:rPr>
          <w:kern w:val="1"/>
          <w:sz w:val="28"/>
          <w:szCs w:val="28"/>
          <w:lang w:eastAsia="zh-CN" w:bidi="hi-IN"/>
        </w:rPr>
        <w:t xml:space="preserve"> </w:t>
      </w:r>
      <w:r w:rsidRPr="005A270C">
        <w:rPr>
          <w:rFonts w:eastAsia="SimSun"/>
          <w:kern w:val="1"/>
          <w:sz w:val="28"/>
          <w:szCs w:val="28"/>
          <w:lang w:eastAsia="zh-CN" w:bidi="hi-IN"/>
        </w:rPr>
        <w:t>счета</w:t>
      </w:r>
      <w:r w:rsidRPr="005A270C">
        <w:rPr>
          <w:rFonts w:eastAsia="Times New Roman CYR"/>
          <w:color w:val="000000"/>
          <w:kern w:val="1"/>
          <w:sz w:val="28"/>
          <w:szCs w:val="28"/>
          <w:lang w:eastAsia="zh-CN" w:bidi="hi-IN"/>
        </w:rPr>
        <w:t>,</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открытые</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в</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территориальном</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органе</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Федерального</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казначейства</w:t>
      </w:r>
      <w:r w:rsidRPr="005A270C">
        <w:rPr>
          <w:rFonts w:eastAsia="Times New Roman CYR"/>
          <w:kern w:val="1"/>
          <w:sz w:val="28"/>
          <w:szCs w:val="28"/>
          <w:lang w:eastAsia="zh-CN" w:bidi="hi-IN"/>
        </w:rPr>
        <w:t>,</w:t>
      </w:r>
      <w:r w:rsidRPr="005A270C">
        <w:rPr>
          <w:kern w:val="1"/>
          <w:sz w:val="28"/>
          <w:szCs w:val="28"/>
          <w:lang w:eastAsia="zh-CN" w:bidi="hi-IN"/>
        </w:rPr>
        <w:t xml:space="preserve"> </w:t>
      </w:r>
      <w:r w:rsidRPr="005A270C">
        <w:rPr>
          <w:rFonts w:eastAsia="SimSun"/>
          <w:kern w:val="1"/>
          <w:sz w:val="28"/>
          <w:szCs w:val="28"/>
          <w:lang w:eastAsia="zh-CN" w:bidi="hi-IN"/>
        </w:rPr>
        <w:t>печать,</w:t>
      </w:r>
      <w:r w:rsidRPr="005A270C">
        <w:rPr>
          <w:kern w:val="1"/>
          <w:sz w:val="28"/>
          <w:szCs w:val="28"/>
          <w:lang w:eastAsia="zh-CN" w:bidi="hi-IN"/>
        </w:rPr>
        <w:t xml:space="preserve"> </w:t>
      </w:r>
      <w:r w:rsidRPr="005A270C">
        <w:rPr>
          <w:rFonts w:eastAsia="SimSun"/>
          <w:kern w:val="1"/>
          <w:sz w:val="28"/>
          <w:szCs w:val="28"/>
          <w:lang w:eastAsia="zh-CN" w:bidi="hi-IN"/>
        </w:rPr>
        <w:t>бланки,</w:t>
      </w:r>
      <w:r w:rsidRPr="005A270C">
        <w:rPr>
          <w:kern w:val="1"/>
          <w:sz w:val="28"/>
          <w:szCs w:val="28"/>
          <w:lang w:eastAsia="zh-CN" w:bidi="hi-IN"/>
        </w:rPr>
        <w:t xml:space="preserve"> </w:t>
      </w:r>
      <w:r w:rsidRPr="005A270C">
        <w:rPr>
          <w:rFonts w:eastAsia="SimSun"/>
          <w:kern w:val="1"/>
          <w:sz w:val="28"/>
          <w:szCs w:val="28"/>
          <w:lang w:eastAsia="zh-CN" w:bidi="hi-IN"/>
        </w:rPr>
        <w:t>штампы</w:t>
      </w:r>
      <w:r w:rsidRPr="005A270C">
        <w:rPr>
          <w:kern w:val="1"/>
          <w:sz w:val="28"/>
          <w:szCs w:val="28"/>
          <w:lang w:eastAsia="zh-CN" w:bidi="hi-IN"/>
        </w:rPr>
        <w:t xml:space="preserve"> </w:t>
      </w:r>
      <w:r w:rsidRPr="005A270C">
        <w:rPr>
          <w:rFonts w:eastAsia="SimSun"/>
          <w:kern w:val="1"/>
          <w:sz w:val="28"/>
          <w:szCs w:val="28"/>
          <w:lang w:eastAsia="zh-CN" w:bidi="hi-IN"/>
        </w:rPr>
        <w:t>со</w:t>
      </w:r>
      <w:r w:rsidRPr="005A270C">
        <w:rPr>
          <w:kern w:val="1"/>
          <w:sz w:val="28"/>
          <w:szCs w:val="28"/>
          <w:lang w:eastAsia="zh-CN" w:bidi="hi-IN"/>
        </w:rPr>
        <w:t xml:space="preserve"> </w:t>
      </w:r>
      <w:r w:rsidRPr="005A270C">
        <w:rPr>
          <w:rFonts w:eastAsia="SimSun"/>
          <w:kern w:val="1"/>
          <w:sz w:val="28"/>
          <w:szCs w:val="28"/>
          <w:lang w:eastAsia="zh-CN" w:bidi="hi-IN"/>
        </w:rPr>
        <w:t>своим</w:t>
      </w:r>
      <w:r w:rsidRPr="005A270C">
        <w:rPr>
          <w:kern w:val="1"/>
          <w:sz w:val="28"/>
          <w:szCs w:val="28"/>
          <w:lang w:eastAsia="zh-CN" w:bidi="hi-IN"/>
        </w:rPr>
        <w:t xml:space="preserve"> </w:t>
      </w:r>
      <w:r w:rsidRPr="005A270C">
        <w:rPr>
          <w:rFonts w:eastAsia="SimSun"/>
          <w:kern w:val="1"/>
          <w:sz w:val="28"/>
          <w:szCs w:val="28"/>
          <w:lang w:eastAsia="zh-CN" w:bidi="hi-IN"/>
        </w:rPr>
        <w:t>наименованием.</w:t>
      </w:r>
      <w:r w:rsidRPr="005A270C">
        <w:rPr>
          <w:kern w:val="1"/>
          <w:sz w:val="28"/>
          <w:szCs w:val="28"/>
          <w:lang w:eastAsia="zh-CN" w:bidi="hi-IN"/>
        </w:rPr>
        <w:t xml:space="preserve"> </w:t>
      </w:r>
      <w:r w:rsidRPr="005A270C">
        <w:rPr>
          <w:rFonts w:eastAsia="SimSun"/>
          <w:kern w:val="1"/>
          <w:sz w:val="28"/>
          <w:szCs w:val="28"/>
          <w:lang w:eastAsia="zh-CN" w:bidi="hi-IN"/>
        </w:rPr>
        <w:t>Учреждение</w:t>
      </w:r>
      <w:r w:rsidRPr="005A270C">
        <w:rPr>
          <w:kern w:val="1"/>
          <w:sz w:val="28"/>
          <w:szCs w:val="28"/>
          <w:lang w:eastAsia="zh-CN" w:bidi="hi-IN"/>
        </w:rPr>
        <w:t xml:space="preserve"> </w:t>
      </w:r>
      <w:r w:rsidRPr="005A270C">
        <w:rPr>
          <w:rFonts w:eastAsia="SimSun"/>
          <w:kern w:val="1"/>
          <w:sz w:val="28"/>
          <w:szCs w:val="28"/>
          <w:lang w:eastAsia="zh-CN" w:bidi="hi-IN"/>
        </w:rPr>
        <w:t>от</w:t>
      </w:r>
      <w:r w:rsidRPr="005A270C">
        <w:rPr>
          <w:kern w:val="1"/>
          <w:sz w:val="28"/>
          <w:szCs w:val="28"/>
          <w:lang w:eastAsia="zh-CN" w:bidi="hi-IN"/>
        </w:rPr>
        <w:t xml:space="preserve"> </w:t>
      </w:r>
      <w:r w:rsidRPr="005A270C">
        <w:rPr>
          <w:rFonts w:eastAsia="SimSun"/>
          <w:kern w:val="1"/>
          <w:sz w:val="28"/>
          <w:szCs w:val="28"/>
          <w:lang w:eastAsia="zh-CN" w:bidi="hi-IN"/>
        </w:rPr>
        <w:t>своего</w:t>
      </w:r>
      <w:r w:rsidRPr="005A270C">
        <w:rPr>
          <w:kern w:val="1"/>
          <w:sz w:val="28"/>
          <w:szCs w:val="28"/>
          <w:lang w:eastAsia="zh-CN" w:bidi="hi-IN"/>
        </w:rPr>
        <w:t xml:space="preserve"> </w:t>
      </w:r>
      <w:r w:rsidRPr="005A270C">
        <w:rPr>
          <w:rFonts w:eastAsia="SimSun"/>
          <w:kern w:val="1"/>
          <w:sz w:val="28"/>
          <w:szCs w:val="28"/>
          <w:lang w:eastAsia="zh-CN" w:bidi="hi-IN"/>
        </w:rPr>
        <w:t>имени</w:t>
      </w:r>
      <w:r w:rsidRPr="005A270C">
        <w:rPr>
          <w:kern w:val="1"/>
          <w:sz w:val="28"/>
          <w:szCs w:val="28"/>
          <w:lang w:eastAsia="zh-CN" w:bidi="hi-IN"/>
        </w:rPr>
        <w:t xml:space="preserve"> </w:t>
      </w:r>
      <w:r w:rsidRPr="005A270C">
        <w:rPr>
          <w:rFonts w:eastAsia="SimSun"/>
          <w:kern w:val="1"/>
          <w:sz w:val="28"/>
          <w:szCs w:val="28"/>
          <w:lang w:eastAsia="zh-CN" w:bidi="hi-IN"/>
        </w:rPr>
        <w:t>приобретает</w:t>
      </w:r>
      <w:r w:rsidRPr="005A270C">
        <w:rPr>
          <w:kern w:val="1"/>
          <w:sz w:val="28"/>
          <w:szCs w:val="28"/>
          <w:lang w:eastAsia="zh-CN" w:bidi="hi-IN"/>
        </w:rPr>
        <w:t xml:space="preserve"> </w:t>
      </w:r>
      <w:r w:rsidRPr="005A270C">
        <w:rPr>
          <w:rFonts w:eastAsia="SimSun"/>
          <w:kern w:val="1"/>
          <w:sz w:val="28"/>
          <w:szCs w:val="28"/>
          <w:lang w:eastAsia="zh-CN" w:bidi="hi-IN"/>
        </w:rPr>
        <w:t>и</w:t>
      </w:r>
      <w:r w:rsidRPr="005A270C">
        <w:rPr>
          <w:kern w:val="1"/>
          <w:sz w:val="28"/>
          <w:szCs w:val="28"/>
          <w:lang w:eastAsia="zh-CN" w:bidi="hi-IN"/>
        </w:rPr>
        <w:t xml:space="preserve"> </w:t>
      </w:r>
      <w:r w:rsidRPr="005A270C">
        <w:rPr>
          <w:rFonts w:eastAsia="SimSun"/>
          <w:kern w:val="1"/>
          <w:sz w:val="28"/>
          <w:szCs w:val="28"/>
          <w:lang w:eastAsia="zh-CN" w:bidi="hi-IN"/>
        </w:rPr>
        <w:t>осуществляет</w:t>
      </w:r>
      <w:r w:rsidRPr="005A270C">
        <w:rPr>
          <w:kern w:val="1"/>
          <w:sz w:val="28"/>
          <w:szCs w:val="28"/>
          <w:lang w:eastAsia="zh-CN" w:bidi="hi-IN"/>
        </w:rPr>
        <w:t xml:space="preserve"> </w:t>
      </w:r>
      <w:r w:rsidRPr="005A270C">
        <w:rPr>
          <w:rFonts w:eastAsia="SimSun"/>
          <w:kern w:val="1"/>
          <w:sz w:val="28"/>
          <w:szCs w:val="28"/>
          <w:lang w:eastAsia="zh-CN" w:bidi="hi-IN"/>
        </w:rPr>
        <w:t>имущественные</w:t>
      </w:r>
      <w:r w:rsidRPr="005A270C">
        <w:rPr>
          <w:kern w:val="1"/>
          <w:sz w:val="28"/>
          <w:szCs w:val="28"/>
          <w:lang w:eastAsia="zh-CN" w:bidi="hi-IN"/>
        </w:rPr>
        <w:t xml:space="preserve"> </w:t>
      </w:r>
      <w:r w:rsidRPr="005A270C">
        <w:rPr>
          <w:rFonts w:eastAsia="SimSun"/>
          <w:kern w:val="1"/>
          <w:sz w:val="28"/>
          <w:szCs w:val="28"/>
          <w:lang w:eastAsia="zh-CN" w:bidi="hi-IN"/>
        </w:rPr>
        <w:t>и</w:t>
      </w:r>
      <w:r w:rsidRPr="005A270C">
        <w:rPr>
          <w:kern w:val="1"/>
          <w:sz w:val="28"/>
          <w:szCs w:val="28"/>
          <w:lang w:eastAsia="zh-CN" w:bidi="hi-IN"/>
        </w:rPr>
        <w:t xml:space="preserve"> </w:t>
      </w:r>
      <w:r w:rsidRPr="005A270C">
        <w:rPr>
          <w:rFonts w:eastAsia="SimSun"/>
          <w:kern w:val="1"/>
          <w:sz w:val="28"/>
          <w:szCs w:val="28"/>
          <w:lang w:eastAsia="zh-CN" w:bidi="hi-IN"/>
        </w:rPr>
        <w:t>неимущественные</w:t>
      </w:r>
      <w:r w:rsidRPr="005A270C">
        <w:rPr>
          <w:kern w:val="1"/>
          <w:sz w:val="28"/>
          <w:szCs w:val="28"/>
          <w:lang w:eastAsia="zh-CN" w:bidi="hi-IN"/>
        </w:rPr>
        <w:t xml:space="preserve"> </w:t>
      </w:r>
      <w:r w:rsidRPr="005A270C">
        <w:rPr>
          <w:rFonts w:eastAsia="SimSun"/>
          <w:kern w:val="1"/>
          <w:sz w:val="28"/>
          <w:szCs w:val="28"/>
          <w:lang w:eastAsia="zh-CN" w:bidi="hi-IN"/>
        </w:rPr>
        <w:t>права,</w:t>
      </w:r>
      <w:r w:rsidRPr="005A270C">
        <w:rPr>
          <w:kern w:val="1"/>
          <w:sz w:val="28"/>
          <w:szCs w:val="28"/>
          <w:lang w:eastAsia="zh-CN" w:bidi="hi-IN"/>
        </w:rPr>
        <w:t xml:space="preserve"> </w:t>
      </w:r>
      <w:proofErr w:type="gramStart"/>
      <w:r w:rsidRPr="005A270C">
        <w:rPr>
          <w:rFonts w:eastAsia="SimSun"/>
          <w:kern w:val="1"/>
          <w:sz w:val="28"/>
          <w:szCs w:val="28"/>
          <w:lang w:eastAsia="zh-CN" w:bidi="hi-IN"/>
        </w:rPr>
        <w:t>несет</w:t>
      </w:r>
      <w:r w:rsidRPr="005A270C">
        <w:rPr>
          <w:kern w:val="1"/>
          <w:sz w:val="28"/>
          <w:szCs w:val="28"/>
          <w:lang w:eastAsia="zh-CN" w:bidi="hi-IN"/>
        </w:rPr>
        <w:t xml:space="preserve"> </w:t>
      </w:r>
      <w:r w:rsidRPr="005A270C">
        <w:rPr>
          <w:rFonts w:eastAsia="SimSun"/>
          <w:kern w:val="1"/>
          <w:sz w:val="28"/>
          <w:szCs w:val="28"/>
          <w:lang w:eastAsia="zh-CN" w:bidi="hi-IN"/>
        </w:rPr>
        <w:t>обязанности</w:t>
      </w:r>
      <w:proofErr w:type="gramEnd"/>
      <w:r w:rsidRPr="005A270C">
        <w:rPr>
          <w:rFonts w:eastAsia="SimSun"/>
          <w:kern w:val="1"/>
          <w:sz w:val="28"/>
          <w:szCs w:val="28"/>
          <w:lang w:eastAsia="zh-CN" w:bidi="hi-IN"/>
        </w:rPr>
        <w:t>,</w:t>
      </w:r>
      <w:r w:rsidRPr="005A270C">
        <w:rPr>
          <w:kern w:val="1"/>
          <w:sz w:val="28"/>
          <w:szCs w:val="28"/>
          <w:lang w:eastAsia="zh-CN" w:bidi="hi-IN"/>
        </w:rPr>
        <w:t xml:space="preserve"> </w:t>
      </w:r>
      <w:r w:rsidRPr="005A270C">
        <w:rPr>
          <w:rFonts w:eastAsia="SimSun"/>
          <w:kern w:val="1"/>
          <w:sz w:val="28"/>
          <w:szCs w:val="28"/>
          <w:lang w:eastAsia="zh-CN" w:bidi="hi-IN"/>
        </w:rPr>
        <w:t>выступает</w:t>
      </w:r>
      <w:r w:rsidRPr="005A270C">
        <w:rPr>
          <w:kern w:val="1"/>
          <w:sz w:val="28"/>
          <w:szCs w:val="28"/>
          <w:lang w:eastAsia="zh-CN" w:bidi="hi-IN"/>
        </w:rPr>
        <w:t xml:space="preserve"> </w:t>
      </w:r>
      <w:r w:rsidRPr="005A270C">
        <w:rPr>
          <w:rFonts w:eastAsia="SimSun"/>
          <w:kern w:val="1"/>
          <w:sz w:val="28"/>
          <w:szCs w:val="28"/>
          <w:lang w:eastAsia="zh-CN" w:bidi="hi-IN"/>
        </w:rPr>
        <w:t>истцом</w:t>
      </w:r>
      <w:r w:rsidRPr="005A270C">
        <w:rPr>
          <w:kern w:val="1"/>
          <w:sz w:val="28"/>
          <w:szCs w:val="28"/>
          <w:lang w:eastAsia="zh-CN" w:bidi="hi-IN"/>
        </w:rPr>
        <w:t xml:space="preserve"> </w:t>
      </w:r>
      <w:r w:rsidRPr="005A270C">
        <w:rPr>
          <w:rFonts w:eastAsia="SimSun"/>
          <w:kern w:val="1"/>
          <w:sz w:val="28"/>
          <w:szCs w:val="28"/>
          <w:lang w:eastAsia="zh-CN" w:bidi="hi-IN"/>
        </w:rPr>
        <w:t>и</w:t>
      </w:r>
      <w:r w:rsidRPr="005A270C">
        <w:rPr>
          <w:kern w:val="1"/>
          <w:sz w:val="28"/>
          <w:szCs w:val="28"/>
          <w:lang w:eastAsia="zh-CN" w:bidi="hi-IN"/>
        </w:rPr>
        <w:t xml:space="preserve"> </w:t>
      </w:r>
      <w:r w:rsidRPr="005A270C">
        <w:rPr>
          <w:rFonts w:eastAsia="SimSun"/>
          <w:kern w:val="1"/>
          <w:sz w:val="28"/>
          <w:szCs w:val="28"/>
          <w:lang w:eastAsia="zh-CN" w:bidi="hi-IN"/>
        </w:rPr>
        <w:t>ответчиком</w:t>
      </w:r>
      <w:r w:rsidRPr="005A270C">
        <w:rPr>
          <w:kern w:val="1"/>
          <w:sz w:val="28"/>
          <w:szCs w:val="28"/>
          <w:lang w:eastAsia="zh-CN" w:bidi="hi-IN"/>
        </w:rPr>
        <w:t xml:space="preserve"> </w:t>
      </w:r>
      <w:r w:rsidRPr="005A270C">
        <w:rPr>
          <w:rFonts w:eastAsia="SimSun"/>
          <w:kern w:val="1"/>
          <w:sz w:val="28"/>
          <w:szCs w:val="28"/>
          <w:lang w:eastAsia="zh-CN" w:bidi="hi-IN"/>
        </w:rPr>
        <w:t>в</w:t>
      </w:r>
      <w:r w:rsidRPr="005A270C">
        <w:rPr>
          <w:kern w:val="1"/>
          <w:sz w:val="28"/>
          <w:szCs w:val="28"/>
          <w:lang w:eastAsia="zh-CN" w:bidi="hi-IN"/>
        </w:rPr>
        <w:t xml:space="preserve"> </w:t>
      </w:r>
      <w:r w:rsidRPr="005A270C">
        <w:rPr>
          <w:rFonts w:eastAsia="SimSun"/>
          <w:kern w:val="1"/>
          <w:sz w:val="28"/>
          <w:szCs w:val="28"/>
          <w:lang w:eastAsia="zh-CN" w:bidi="hi-IN"/>
        </w:rPr>
        <w:t>суде</w:t>
      </w:r>
      <w:r w:rsidRPr="005A270C">
        <w:rPr>
          <w:kern w:val="1"/>
          <w:sz w:val="28"/>
          <w:szCs w:val="28"/>
          <w:lang w:eastAsia="zh-CN" w:bidi="hi-IN"/>
        </w:rPr>
        <w:t xml:space="preserve"> </w:t>
      </w:r>
      <w:r w:rsidRPr="005A270C">
        <w:rPr>
          <w:rFonts w:eastAsia="SimSun"/>
          <w:kern w:val="1"/>
          <w:sz w:val="28"/>
          <w:szCs w:val="28"/>
          <w:lang w:eastAsia="zh-CN" w:bidi="hi-IN"/>
        </w:rPr>
        <w:t>в</w:t>
      </w:r>
      <w:r w:rsidRPr="005A270C">
        <w:rPr>
          <w:kern w:val="1"/>
          <w:sz w:val="28"/>
          <w:szCs w:val="28"/>
          <w:lang w:eastAsia="zh-CN" w:bidi="hi-IN"/>
        </w:rPr>
        <w:t xml:space="preserve"> </w:t>
      </w:r>
      <w:r w:rsidRPr="005A270C">
        <w:rPr>
          <w:rFonts w:eastAsia="SimSun"/>
          <w:kern w:val="1"/>
          <w:sz w:val="28"/>
          <w:szCs w:val="28"/>
          <w:lang w:eastAsia="zh-CN" w:bidi="hi-IN"/>
        </w:rPr>
        <w:t>соответствии</w:t>
      </w:r>
      <w:r w:rsidRPr="005A270C">
        <w:rPr>
          <w:kern w:val="1"/>
          <w:sz w:val="28"/>
          <w:szCs w:val="28"/>
          <w:lang w:eastAsia="zh-CN" w:bidi="hi-IN"/>
        </w:rPr>
        <w:t xml:space="preserve"> </w:t>
      </w:r>
      <w:r w:rsidRPr="005A270C">
        <w:rPr>
          <w:rFonts w:eastAsia="SimSun"/>
          <w:kern w:val="1"/>
          <w:sz w:val="28"/>
          <w:szCs w:val="28"/>
          <w:lang w:eastAsia="zh-CN" w:bidi="hi-IN"/>
        </w:rPr>
        <w:t>с</w:t>
      </w:r>
      <w:r w:rsidRPr="005A270C">
        <w:rPr>
          <w:kern w:val="1"/>
          <w:sz w:val="28"/>
          <w:szCs w:val="28"/>
          <w:lang w:eastAsia="zh-CN" w:bidi="hi-IN"/>
        </w:rPr>
        <w:t xml:space="preserve"> </w:t>
      </w:r>
      <w:r w:rsidRPr="005A270C">
        <w:rPr>
          <w:rFonts w:eastAsia="SimSun"/>
          <w:kern w:val="1"/>
          <w:sz w:val="28"/>
          <w:szCs w:val="28"/>
          <w:lang w:eastAsia="zh-CN" w:bidi="hi-IN"/>
        </w:rPr>
        <w:t>федеральными</w:t>
      </w:r>
      <w:r w:rsidRPr="005A270C">
        <w:rPr>
          <w:kern w:val="1"/>
          <w:sz w:val="28"/>
          <w:szCs w:val="28"/>
          <w:lang w:eastAsia="zh-CN" w:bidi="hi-IN"/>
        </w:rPr>
        <w:t xml:space="preserve"> </w:t>
      </w:r>
      <w:r w:rsidRPr="005A270C">
        <w:rPr>
          <w:rFonts w:eastAsia="SimSun"/>
          <w:kern w:val="1"/>
          <w:sz w:val="28"/>
          <w:szCs w:val="28"/>
          <w:lang w:eastAsia="zh-CN" w:bidi="hi-IN"/>
        </w:rPr>
        <w:t>законами.</w:t>
      </w:r>
    </w:p>
    <w:p w:rsidR="00CB2749" w:rsidRPr="005A270C" w:rsidRDefault="00CB2749" w:rsidP="00C55234">
      <w:pPr>
        <w:widowControl w:val="0"/>
        <w:suppressAutoHyphens/>
        <w:autoSpaceDE w:val="0"/>
        <w:ind w:firstLine="709"/>
        <w:jc w:val="both"/>
        <w:rPr>
          <w:rFonts w:eastAsia="SimSun"/>
          <w:kern w:val="1"/>
          <w:sz w:val="28"/>
          <w:szCs w:val="28"/>
          <w:lang w:eastAsia="zh-CN" w:bidi="hi-IN"/>
        </w:rPr>
      </w:pPr>
      <w:r w:rsidRPr="005A270C">
        <w:rPr>
          <w:rFonts w:eastAsia="SimSun"/>
          <w:kern w:val="1"/>
          <w:sz w:val="28"/>
          <w:szCs w:val="28"/>
          <w:lang w:eastAsia="zh-CN" w:bidi="hi-IN"/>
        </w:rPr>
        <w:t>1.6.</w:t>
      </w:r>
      <w:r w:rsidRPr="005A270C">
        <w:rPr>
          <w:kern w:val="1"/>
          <w:sz w:val="28"/>
          <w:szCs w:val="28"/>
          <w:lang w:eastAsia="zh-CN" w:bidi="hi-IN"/>
        </w:rPr>
        <w:t xml:space="preserve"> </w:t>
      </w:r>
      <w:r w:rsidRPr="005A270C">
        <w:rPr>
          <w:rFonts w:eastAsia="SimSun"/>
          <w:kern w:val="1"/>
          <w:sz w:val="28"/>
          <w:szCs w:val="28"/>
          <w:lang w:eastAsia="zh-CN" w:bidi="hi-IN"/>
        </w:rPr>
        <w:t>Учреждение</w:t>
      </w:r>
      <w:r w:rsidRPr="005A270C">
        <w:rPr>
          <w:kern w:val="1"/>
          <w:sz w:val="28"/>
          <w:szCs w:val="28"/>
          <w:lang w:eastAsia="zh-CN" w:bidi="hi-IN"/>
        </w:rPr>
        <w:t xml:space="preserve"> </w:t>
      </w:r>
      <w:r w:rsidRPr="005A270C">
        <w:rPr>
          <w:rFonts w:eastAsia="SimSun"/>
          <w:kern w:val="1"/>
          <w:sz w:val="28"/>
          <w:szCs w:val="28"/>
          <w:lang w:eastAsia="zh-CN" w:bidi="hi-IN"/>
        </w:rPr>
        <w:t>является</w:t>
      </w:r>
      <w:r w:rsidRPr="005A270C">
        <w:rPr>
          <w:b/>
          <w:bCs/>
          <w:kern w:val="1"/>
          <w:sz w:val="28"/>
          <w:szCs w:val="28"/>
          <w:lang w:eastAsia="zh-CN" w:bidi="hi-IN"/>
        </w:rPr>
        <w:t xml:space="preserve"> </w:t>
      </w:r>
      <w:r w:rsidRPr="005A270C">
        <w:rPr>
          <w:rFonts w:eastAsia="Times New Roman CYR"/>
          <w:kern w:val="1"/>
          <w:sz w:val="28"/>
          <w:szCs w:val="28"/>
          <w:lang w:eastAsia="zh-CN" w:bidi="hi-IN"/>
        </w:rPr>
        <w:t>некоммерческой</w:t>
      </w:r>
      <w:r w:rsidRPr="005A270C">
        <w:rPr>
          <w:kern w:val="1"/>
          <w:sz w:val="28"/>
          <w:szCs w:val="28"/>
          <w:lang w:eastAsia="zh-CN" w:bidi="hi-IN"/>
        </w:rPr>
        <w:t xml:space="preserve"> </w:t>
      </w:r>
      <w:r w:rsidRPr="005A270C">
        <w:rPr>
          <w:rFonts w:eastAsia="SimSun"/>
          <w:kern w:val="1"/>
          <w:sz w:val="28"/>
          <w:szCs w:val="28"/>
          <w:lang w:eastAsia="zh-CN" w:bidi="hi-IN"/>
        </w:rPr>
        <w:t>организацией</w:t>
      </w:r>
      <w:r w:rsidRPr="005A270C">
        <w:rPr>
          <w:kern w:val="1"/>
          <w:sz w:val="28"/>
          <w:szCs w:val="28"/>
          <w:lang w:eastAsia="zh-CN" w:bidi="hi-IN"/>
        </w:rPr>
        <w:t xml:space="preserve"> </w:t>
      </w:r>
      <w:r w:rsidRPr="005A270C">
        <w:rPr>
          <w:rFonts w:eastAsia="SimSun"/>
          <w:kern w:val="1"/>
          <w:sz w:val="28"/>
          <w:szCs w:val="28"/>
          <w:lang w:eastAsia="zh-CN" w:bidi="hi-IN"/>
        </w:rPr>
        <w:t>и</w:t>
      </w:r>
      <w:r w:rsidRPr="005A270C">
        <w:rPr>
          <w:kern w:val="1"/>
          <w:sz w:val="28"/>
          <w:szCs w:val="28"/>
          <w:lang w:eastAsia="zh-CN" w:bidi="hi-IN"/>
        </w:rPr>
        <w:t xml:space="preserve"> </w:t>
      </w:r>
      <w:r w:rsidRPr="005A270C">
        <w:rPr>
          <w:rFonts w:eastAsia="SimSun"/>
          <w:kern w:val="1"/>
          <w:sz w:val="28"/>
          <w:szCs w:val="28"/>
          <w:lang w:eastAsia="zh-CN" w:bidi="hi-IN"/>
        </w:rPr>
        <w:t>не</w:t>
      </w:r>
      <w:r w:rsidRPr="005A270C">
        <w:rPr>
          <w:kern w:val="1"/>
          <w:sz w:val="28"/>
          <w:szCs w:val="28"/>
          <w:lang w:eastAsia="zh-CN" w:bidi="hi-IN"/>
        </w:rPr>
        <w:t xml:space="preserve"> </w:t>
      </w:r>
      <w:r w:rsidRPr="005A270C">
        <w:rPr>
          <w:rFonts w:eastAsia="SimSun"/>
          <w:kern w:val="1"/>
          <w:sz w:val="28"/>
          <w:szCs w:val="28"/>
          <w:lang w:eastAsia="zh-CN" w:bidi="hi-IN"/>
        </w:rPr>
        <w:t>ставит</w:t>
      </w:r>
      <w:r w:rsidRPr="005A270C">
        <w:rPr>
          <w:kern w:val="1"/>
          <w:sz w:val="28"/>
          <w:szCs w:val="28"/>
          <w:lang w:eastAsia="zh-CN" w:bidi="hi-IN"/>
        </w:rPr>
        <w:t xml:space="preserve"> </w:t>
      </w:r>
      <w:r w:rsidRPr="005A270C">
        <w:rPr>
          <w:rFonts w:eastAsia="SimSun"/>
          <w:kern w:val="1"/>
          <w:sz w:val="28"/>
          <w:szCs w:val="28"/>
          <w:lang w:eastAsia="zh-CN" w:bidi="hi-IN"/>
        </w:rPr>
        <w:t>извлечение</w:t>
      </w:r>
      <w:r w:rsidRPr="005A270C">
        <w:rPr>
          <w:kern w:val="1"/>
          <w:sz w:val="28"/>
          <w:szCs w:val="28"/>
          <w:lang w:eastAsia="zh-CN" w:bidi="hi-IN"/>
        </w:rPr>
        <w:t xml:space="preserve"> </w:t>
      </w:r>
      <w:r w:rsidRPr="005A270C">
        <w:rPr>
          <w:rFonts w:eastAsia="SimSun"/>
          <w:kern w:val="1"/>
          <w:sz w:val="28"/>
          <w:szCs w:val="28"/>
          <w:lang w:eastAsia="zh-CN" w:bidi="hi-IN"/>
        </w:rPr>
        <w:t>прибыли</w:t>
      </w:r>
      <w:r w:rsidRPr="005A270C">
        <w:rPr>
          <w:kern w:val="1"/>
          <w:sz w:val="28"/>
          <w:szCs w:val="28"/>
          <w:lang w:eastAsia="zh-CN" w:bidi="hi-IN"/>
        </w:rPr>
        <w:t xml:space="preserve"> </w:t>
      </w:r>
      <w:r w:rsidRPr="005A270C">
        <w:rPr>
          <w:rFonts w:eastAsia="SimSun"/>
          <w:kern w:val="1"/>
          <w:sz w:val="28"/>
          <w:szCs w:val="28"/>
          <w:lang w:eastAsia="zh-CN" w:bidi="hi-IN"/>
        </w:rPr>
        <w:t>основной</w:t>
      </w:r>
      <w:r w:rsidRPr="005A270C">
        <w:rPr>
          <w:kern w:val="1"/>
          <w:sz w:val="28"/>
          <w:szCs w:val="28"/>
          <w:lang w:eastAsia="zh-CN" w:bidi="hi-IN"/>
        </w:rPr>
        <w:t xml:space="preserve"> </w:t>
      </w:r>
      <w:r w:rsidRPr="005A270C">
        <w:rPr>
          <w:rFonts w:eastAsia="SimSun"/>
          <w:kern w:val="1"/>
          <w:sz w:val="28"/>
          <w:szCs w:val="28"/>
          <w:lang w:eastAsia="zh-CN" w:bidi="hi-IN"/>
        </w:rPr>
        <w:t>целью</w:t>
      </w:r>
      <w:r w:rsidRPr="005A270C">
        <w:rPr>
          <w:kern w:val="1"/>
          <w:sz w:val="28"/>
          <w:szCs w:val="28"/>
          <w:lang w:eastAsia="zh-CN" w:bidi="hi-IN"/>
        </w:rPr>
        <w:t xml:space="preserve"> </w:t>
      </w:r>
      <w:r w:rsidRPr="005A270C">
        <w:rPr>
          <w:rFonts w:eastAsia="SimSun"/>
          <w:kern w:val="1"/>
          <w:sz w:val="28"/>
          <w:szCs w:val="28"/>
          <w:lang w:eastAsia="zh-CN" w:bidi="hi-IN"/>
        </w:rPr>
        <w:t>своей</w:t>
      </w:r>
      <w:r w:rsidRPr="005A270C">
        <w:rPr>
          <w:kern w:val="1"/>
          <w:sz w:val="28"/>
          <w:szCs w:val="28"/>
          <w:lang w:eastAsia="zh-CN" w:bidi="hi-IN"/>
        </w:rPr>
        <w:t xml:space="preserve"> </w:t>
      </w:r>
      <w:r w:rsidRPr="005A270C">
        <w:rPr>
          <w:rFonts w:eastAsia="SimSun"/>
          <w:kern w:val="1"/>
          <w:sz w:val="28"/>
          <w:szCs w:val="28"/>
          <w:lang w:eastAsia="zh-CN" w:bidi="hi-IN"/>
        </w:rPr>
        <w:t>деятельности.</w:t>
      </w:r>
    </w:p>
    <w:p w:rsidR="00CB2749" w:rsidRPr="005A270C" w:rsidRDefault="00CB2749" w:rsidP="00C55234">
      <w:pPr>
        <w:widowControl w:val="0"/>
        <w:suppressAutoHyphens/>
        <w:autoSpaceDE w:val="0"/>
        <w:ind w:firstLine="709"/>
        <w:jc w:val="both"/>
        <w:rPr>
          <w:rFonts w:eastAsia="SimSun"/>
          <w:kern w:val="1"/>
          <w:sz w:val="28"/>
          <w:szCs w:val="28"/>
          <w:lang w:eastAsia="zh-CN" w:bidi="hi-IN"/>
        </w:rPr>
      </w:pPr>
      <w:r w:rsidRPr="005A270C">
        <w:rPr>
          <w:kern w:val="1"/>
          <w:sz w:val="28"/>
          <w:szCs w:val="28"/>
          <w:lang w:eastAsia="zh-CN" w:bidi="hi-IN"/>
        </w:rPr>
        <w:lastRenderedPageBreak/>
        <w:t xml:space="preserve">1.7. Учреждение </w:t>
      </w:r>
      <w:r w:rsidRPr="005A270C">
        <w:rPr>
          <w:rFonts w:eastAsia="SimSun"/>
          <w:kern w:val="1"/>
          <w:sz w:val="28"/>
          <w:szCs w:val="28"/>
          <w:lang w:eastAsia="zh-CN" w:bidi="hi-IN"/>
        </w:rPr>
        <w:t>является</w:t>
      </w:r>
      <w:r w:rsidRPr="005A270C">
        <w:rPr>
          <w:kern w:val="1"/>
          <w:sz w:val="28"/>
          <w:szCs w:val="28"/>
          <w:lang w:eastAsia="zh-CN" w:bidi="hi-IN"/>
        </w:rPr>
        <w:t xml:space="preserve"> </w:t>
      </w:r>
      <w:r w:rsidRPr="005A270C">
        <w:rPr>
          <w:rFonts w:eastAsia="SimSun"/>
          <w:kern w:val="1"/>
          <w:sz w:val="28"/>
          <w:szCs w:val="28"/>
          <w:lang w:eastAsia="zh-CN" w:bidi="hi-IN"/>
        </w:rPr>
        <w:t>муниципальным</w:t>
      </w:r>
      <w:r w:rsidRPr="005A270C">
        <w:rPr>
          <w:kern w:val="1"/>
          <w:sz w:val="28"/>
          <w:szCs w:val="28"/>
          <w:lang w:eastAsia="zh-CN" w:bidi="hi-IN"/>
        </w:rPr>
        <w:t xml:space="preserve"> </w:t>
      </w:r>
      <w:r w:rsidRPr="005A270C">
        <w:rPr>
          <w:rFonts w:eastAsia="SimSun"/>
          <w:kern w:val="1"/>
          <w:sz w:val="28"/>
          <w:szCs w:val="28"/>
          <w:lang w:eastAsia="zh-CN" w:bidi="hi-IN"/>
        </w:rPr>
        <w:t>образовательным</w:t>
      </w:r>
      <w:r w:rsidRPr="005A270C">
        <w:rPr>
          <w:kern w:val="1"/>
          <w:sz w:val="28"/>
          <w:szCs w:val="28"/>
          <w:lang w:eastAsia="zh-CN" w:bidi="hi-IN"/>
        </w:rPr>
        <w:t xml:space="preserve"> </w:t>
      </w:r>
      <w:r w:rsidRPr="005A270C">
        <w:rPr>
          <w:rFonts w:eastAsia="SimSun"/>
          <w:kern w:val="1"/>
          <w:sz w:val="28"/>
          <w:szCs w:val="28"/>
          <w:lang w:eastAsia="zh-CN" w:bidi="hi-IN"/>
        </w:rPr>
        <w:t>учреждением,</w:t>
      </w:r>
      <w:r w:rsidRPr="005A270C">
        <w:rPr>
          <w:kern w:val="1"/>
          <w:sz w:val="28"/>
          <w:szCs w:val="28"/>
          <w:lang w:eastAsia="zh-CN" w:bidi="hi-IN"/>
        </w:rPr>
        <w:t xml:space="preserve"> </w:t>
      </w:r>
      <w:r w:rsidRPr="005A270C">
        <w:rPr>
          <w:rFonts w:eastAsia="SimSun"/>
          <w:kern w:val="1"/>
          <w:sz w:val="28"/>
          <w:szCs w:val="28"/>
          <w:lang w:eastAsia="zh-CN" w:bidi="hi-IN"/>
        </w:rPr>
        <w:t>осуществляющим</w:t>
      </w:r>
      <w:r w:rsidRPr="005A270C">
        <w:rPr>
          <w:kern w:val="1"/>
          <w:sz w:val="28"/>
          <w:szCs w:val="28"/>
          <w:lang w:eastAsia="zh-CN" w:bidi="hi-IN"/>
        </w:rPr>
        <w:t xml:space="preserve"> </w:t>
      </w:r>
      <w:r w:rsidRPr="005A270C">
        <w:rPr>
          <w:rFonts w:eastAsia="SimSun"/>
          <w:kern w:val="1"/>
          <w:sz w:val="28"/>
          <w:szCs w:val="28"/>
          <w:lang w:eastAsia="zh-CN" w:bidi="hi-IN"/>
        </w:rPr>
        <w:t>образовательную</w:t>
      </w:r>
      <w:r w:rsidRPr="005A270C">
        <w:rPr>
          <w:kern w:val="1"/>
          <w:sz w:val="28"/>
          <w:szCs w:val="28"/>
          <w:lang w:eastAsia="zh-CN" w:bidi="hi-IN"/>
        </w:rPr>
        <w:t xml:space="preserve"> </w:t>
      </w:r>
      <w:r w:rsidRPr="005A270C">
        <w:rPr>
          <w:rFonts w:eastAsia="SimSun"/>
          <w:kern w:val="1"/>
          <w:sz w:val="28"/>
          <w:szCs w:val="28"/>
          <w:lang w:eastAsia="zh-CN" w:bidi="hi-IN"/>
        </w:rPr>
        <w:t>деятельность</w:t>
      </w:r>
      <w:r w:rsidRPr="005A270C">
        <w:rPr>
          <w:kern w:val="1"/>
          <w:sz w:val="28"/>
          <w:szCs w:val="28"/>
          <w:lang w:eastAsia="zh-CN" w:bidi="hi-IN"/>
        </w:rPr>
        <w:t xml:space="preserve"> </w:t>
      </w:r>
      <w:r w:rsidRPr="005A270C">
        <w:rPr>
          <w:rFonts w:eastAsia="SimSun"/>
          <w:kern w:val="1"/>
          <w:sz w:val="28"/>
          <w:szCs w:val="28"/>
          <w:lang w:eastAsia="zh-CN" w:bidi="hi-IN"/>
        </w:rPr>
        <w:t>в</w:t>
      </w:r>
      <w:r w:rsidRPr="005A270C">
        <w:rPr>
          <w:kern w:val="1"/>
          <w:sz w:val="28"/>
          <w:szCs w:val="28"/>
          <w:lang w:eastAsia="zh-CN" w:bidi="hi-IN"/>
        </w:rPr>
        <w:t xml:space="preserve"> </w:t>
      </w:r>
      <w:r w:rsidRPr="005A270C">
        <w:rPr>
          <w:rFonts w:eastAsia="SimSun"/>
          <w:kern w:val="1"/>
          <w:sz w:val="28"/>
          <w:szCs w:val="28"/>
          <w:lang w:eastAsia="zh-CN" w:bidi="hi-IN"/>
        </w:rPr>
        <w:t>качестве</w:t>
      </w:r>
      <w:r w:rsidRPr="005A270C">
        <w:rPr>
          <w:kern w:val="1"/>
          <w:sz w:val="28"/>
          <w:szCs w:val="28"/>
          <w:lang w:eastAsia="zh-CN" w:bidi="hi-IN"/>
        </w:rPr>
        <w:t xml:space="preserve"> </w:t>
      </w:r>
      <w:r w:rsidRPr="005A270C">
        <w:rPr>
          <w:rFonts w:eastAsia="SimSun"/>
          <w:kern w:val="1"/>
          <w:sz w:val="28"/>
          <w:szCs w:val="28"/>
          <w:lang w:eastAsia="zh-CN" w:bidi="hi-IN"/>
        </w:rPr>
        <w:t>основного</w:t>
      </w:r>
      <w:r w:rsidRPr="005A270C">
        <w:rPr>
          <w:kern w:val="1"/>
          <w:sz w:val="28"/>
          <w:szCs w:val="28"/>
          <w:lang w:eastAsia="zh-CN" w:bidi="hi-IN"/>
        </w:rPr>
        <w:t xml:space="preserve"> </w:t>
      </w:r>
      <w:r w:rsidRPr="005A270C">
        <w:rPr>
          <w:rFonts w:eastAsia="SimSun"/>
          <w:kern w:val="1"/>
          <w:sz w:val="28"/>
          <w:szCs w:val="28"/>
          <w:lang w:eastAsia="zh-CN" w:bidi="hi-IN"/>
        </w:rPr>
        <w:t>вида</w:t>
      </w:r>
      <w:r w:rsidRPr="005A270C">
        <w:rPr>
          <w:kern w:val="1"/>
          <w:sz w:val="28"/>
          <w:szCs w:val="28"/>
          <w:lang w:eastAsia="zh-CN" w:bidi="hi-IN"/>
        </w:rPr>
        <w:t xml:space="preserve"> </w:t>
      </w:r>
      <w:r w:rsidRPr="005A270C">
        <w:rPr>
          <w:rFonts w:eastAsia="SimSun"/>
          <w:kern w:val="1"/>
          <w:sz w:val="28"/>
          <w:szCs w:val="28"/>
          <w:lang w:eastAsia="zh-CN" w:bidi="hi-IN"/>
        </w:rPr>
        <w:t>деятельности</w:t>
      </w:r>
      <w:r w:rsidRPr="005A270C">
        <w:rPr>
          <w:kern w:val="1"/>
          <w:sz w:val="28"/>
          <w:szCs w:val="28"/>
          <w:lang w:eastAsia="zh-CN" w:bidi="hi-IN"/>
        </w:rPr>
        <w:t xml:space="preserve"> </w:t>
      </w:r>
      <w:r w:rsidRPr="005A270C">
        <w:rPr>
          <w:rFonts w:eastAsia="SimSun"/>
          <w:kern w:val="1"/>
          <w:sz w:val="28"/>
          <w:szCs w:val="28"/>
          <w:lang w:eastAsia="zh-CN" w:bidi="hi-IN"/>
        </w:rPr>
        <w:t>на</w:t>
      </w:r>
      <w:r w:rsidRPr="005A270C">
        <w:rPr>
          <w:kern w:val="1"/>
          <w:sz w:val="28"/>
          <w:szCs w:val="28"/>
          <w:lang w:eastAsia="zh-CN" w:bidi="hi-IN"/>
        </w:rPr>
        <w:t xml:space="preserve"> </w:t>
      </w:r>
      <w:r w:rsidRPr="005A270C">
        <w:rPr>
          <w:rFonts w:eastAsia="SimSun"/>
          <w:kern w:val="1"/>
          <w:sz w:val="28"/>
          <w:szCs w:val="28"/>
          <w:lang w:eastAsia="zh-CN" w:bidi="hi-IN"/>
        </w:rPr>
        <w:t>основании</w:t>
      </w:r>
      <w:r w:rsidRPr="005A270C">
        <w:rPr>
          <w:kern w:val="1"/>
          <w:sz w:val="28"/>
          <w:szCs w:val="28"/>
          <w:lang w:eastAsia="zh-CN" w:bidi="hi-IN"/>
        </w:rPr>
        <w:t xml:space="preserve"> </w:t>
      </w:r>
      <w:r w:rsidRPr="005A270C">
        <w:rPr>
          <w:rFonts w:eastAsia="SimSun"/>
          <w:kern w:val="1"/>
          <w:sz w:val="28"/>
          <w:szCs w:val="28"/>
          <w:lang w:eastAsia="zh-CN" w:bidi="hi-IN"/>
        </w:rPr>
        <w:t>лицензии</w:t>
      </w:r>
      <w:r w:rsidRPr="005A270C">
        <w:rPr>
          <w:kern w:val="1"/>
          <w:sz w:val="28"/>
          <w:szCs w:val="28"/>
          <w:lang w:eastAsia="zh-CN" w:bidi="hi-IN"/>
        </w:rPr>
        <w:t xml:space="preserve"> </w:t>
      </w:r>
      <w:r w:rsidRPr="005A270C">
        <w:rPr>
          <w:rFonts w:eastAsia="SimSun"/>
          <w:kern w:val="1"/>
          <w:sz w:val="28"/>
          <w:szCs w:val="28"/>
          <w:lang w:eastAsia="zh-CN" w:bidi="hi-IN"/>
        </w:rPr>
        <w:t>на</w:t>
      </w:r>
      <w:r w:rsidRPr="005A270C">
        <w:rPr>
          <w:kern w:val="1"/>
          <w:sz w:val="28"/>
          <w:szCs w:val="28"/>
          <w:lang w:eastAsia="zh-CN" w:bidi="hi-IN"/>
        </w:rPr>
        <w:t xml:space="preserve"> </w:t>
      </w:r>
      <w:r w:rsidRPr="005A270C">
        <w:rPr>
          <w:rFonts w:eastAsia="SimSun"/>
          <w:kern w:val="1"/>
          <w:sz w:val="28"/>
          <w:szCs w:val="28"/>
          <w:lang w:eastAsia="zh-CN" w:bidi="hi-IN"/>
        </w:rPr>
        <w:t>осуществление</w:t>
      </w:r>
      <w:r w:rsidRPr="005A270C">
        <w:rPr>
          <w:kern w:val="1"/>
          <w:sz w:val="28"/>
          <w:szCs w:val="28"/>
          <w:lang w:eastAsia="zh-CN" w:bidi="hi-IN"/>
        </w:rPr>
        <w:t xml:space="preserve"> </w:t>
      </w:r>
      <w:r w:rsidRPr="005A270C">
        <w:rPr>
          <w:rFonts w:eastAsia="SimSun"/>
          <w:kern w:val="1"/>
          <w:sz w:val="28"/>
          <w:szCs w:val="28"/>
          <w:lang w:eastAsia="zh-CN" w:bidi="hi-IN"/>
        </w:rPr>
        <w:t>образовательной</w:t>
      </w:r>
      <w:r w:rsidRPr="005A270C">
        <w:rPr>
          <w:kern w:val="1"/>
          <w:sz w:val="28"/>
          <w:szCs w:val="28"/>
          <w:lang w:eastAsia="zh-CN" w:bidi="hi-IN"/>
        </w:rPr>
        <w:t xml:space="preserve"> </w:t>
      </w:r>
      <w:r w:rsidRPr="005A270C">
        <w:rPr>
          <w:rFonts w:eastAsia="SimSun"/>
          <w:kern w:val="1"/>
          <w:sz w:val="28"/>
          <w:szCs w:val="28"/>
          <w:lang w:eastAsia="zh-CN" w:bidi="hi-IN"/>
        </w:rPr>
        <w:t>деятельности.</w:t>
      </w:r>
    </w:p>
    <w:p w:rsidR="00CB2749" w:rsidRPr="005A270C" w:rsidRDefault="00CB2749" w:rsidP="00C55234">
      <w:pPr>
        <w:widowControl w:val="0"/>
        <w:suppressAutoHyphens/>
        <w:autoSpaceDE w:val="0"/>
        <w:ind w:firstLine="709"/>
        <w:jc w:val="both"/>
        <w:rPr>
          <w:kern w:val="1"/>
          <w:sz w:val="28"/>
          <w:szCs w:val="28"/>
          <w:lang w:eastAsia="zh-CN" w:bidi="hi-IN"/>
        </w:rPr>
      </w:pPr>
      <w:r w:rsidRPr="005A270C">
        <w:rPr>
          <w:rFonts w:eastAsia="SimSun"/>
          <w:kern w:val="1"/>
          <w:sz w:val="28"/>
          <w:szCs w:val="28"/>
          <w:lang w:eastAsia="zh-CN" w:bidi="hi-IN"/>
        </w:rPr>
        <w:t>1.8.</w:t>
      </w:r>
      <w:r w:rsidRPr="005A270C">
        <w:rPr>
          <w:kern w:val="1"/>
          <w:sz w:val="28"/>
          <w:szCs w:val="28"/>
          <w:lang w:eastAsia="zh-CN" w:bidi="hi-IN"/>
        </w:rPr>
        <w:t xml:space="preserve"> </w:t>
      </w:r>
      <w:r w:rsidRPr="005A270C">
        <w:rPr>
          <w:rFonts w:eastAsia="SimSun"/>
          <w:kern w:val="1"/>
          <w:sz w:val="28"/>
          <w:szCs w:val="28"/>
          <w:lang w:eastAsia="zh-CN" w:bidi="hi-IN"/>
        </w:rPr>
        <w:t>Образовательная</w:t>
      </w:r>
      <w:r w:rsidRPr="005A270C">
        <w:rPr>
          <w:kern w:val="1"/>
          <w:sz w:val="28"/>
          <w:szCs w:val="28"/>
          <w:lang w:eastAsia="zh-CN" w:bidi="hi-IN"/>
        </w:rPr>
        <w:t xml:space="preserve"> </w:t>
      </w:r>
      <w:r w:rsidRPr="005A270C">
        <w:rPr>
          <w:rFonts w:eastAsia="SimSun"/>
          <w:kern w:val="1"/>
          <w:sz w:val="28"/>
          <w:szCs w:val="28"/>
          <w:lang w:eastAsia="zh-CN" w:bidi="hi-IN"/>
        </w:rPr>
        <w:t>деятельность</w:t>
      </w:r>
      <w:r w:rsidRPr="005A270C">
        <w:rPr>
          <w:kern w:val="1"/>
          <w:sz w:val="28"/>
          <w:szCs w:val="28"/>
          <w:lang w:eastAsia="zh-CN" w:bidi="hi-IN"/>
        </w:rPr>
        <w:t xml:space="preserve"> </w:t>
      </w:r>
      <w:r w:rsidRPr="005A270C">
        <w:rPr>
          <w:rFonts w:eastAsia="SimSun"/>
          <w:kern w:val="1"/>
          <w:sz w:val="28"/>
          <w:szCs w:val="28"/>
          <w:lang w:eastAsia="zh-CN" w:bidi="hi-IN"/>
        </w:rPr>
        <w:t>в</w:t>
      </w:r>
      <w:r w:rsidRPr="005A270C">
        <w:rPr>
          <w:kern w:val="1"/>
          <w:sz w:val="28"/>
          <w:szCs w:val="28"/>
          <w:lang w:eastAsia="zh-CN" w:bidi="hi-IN"/>
        </w:rPr>
        <w:t xml:space="preserve"> Учреждении </w:t>
      </w:r>
      <w:r w:rsidRPr="005A270C">
        <w:rPr>
          <w:rFonts w:eastAsia="SimSun"/>
          <w:kern w:val="1"/>
          <w:sz w:val="28"/>
          <w:szCs w:val="28"/>
          <w:lang w:eastAsia="zh-CN" w:bidi="hi-IN"/>
        </w:rPr>
        <w:t>осуществляется</w:t>
      </w:r>
      <w:r w:rsidRPr="005A270C">
        <w:rPr>
          <w:kern w:val="1"/>
          <w:sz w:val="28"/>
          <w:szCs w:val="28"/>
          <w:lang w:eastAsia="zh-CN" w:bidi="hi-IN"/>
        </w:rPr>
        <w:t xml:space="preserve"> </w:t>
      </w:r>
      <w:r w:rsidRPr="005A270C">
        <w:rPr>
          <w:rFonts w:eastAsia="SimSun"/>
          <w:kern w:val="1"/>
          <w:sz w:val="28"/>
          <w:szCs w:val="28"/>
          <w:lang w:eastAsia="zh-CN" w:bidi="hi-IN"/>
        </w:rPr>
        <w:t>на</w:t>
      </w:r>
      <w:r w:rsidRPr="005A270C">
        <w:rPr>
          <w:kern w:val="1"/>
          <w:sz w:val="28"/>
          <w:szCs w:val="28"/>
          <w:lang w:eastAsia="zh-CN" w:bidi="hi-IN"/>
        </w:rPr>
        <w:t xml:space="preserve"> </w:t>
      </w:r>
      <w:r w:rsidRPr="005A270C">
        <w:rPr>
          <w:rFonts w:eastAsia="SimSun"/>
          <w:kern w:val="1"/>
          <w:sz w:val="28"/>
          <w:szCs w:val="28"/>
          <w:lang w:eastAsia="zh-CN" w:bidi="hi-IN"/>
        </w:rPr>
        <w:t>государственном</w:t>
      </w:r>
      <w:r w:rsidRPr="005A270C">
        <w:rPr>
          <w:kern w:val="1"/>
          <w:sz w:val="28"/>
          <w:szCs w:val="28"/>
          <w:lang w:eastAsia="zh-CN" w:bidi="hi-IN"/>
        </w:rPr>
        <w:t xml:space="preserve"> </w:t>
      </w:r>
      <w:r w:rsidRPr="005A270C">
        <w:rPr>
          <w:rFonts w:eastAsia="SimSun"/>
          <w:kern w:val="1"/>
          <w:sz w:val="28"/>
          <w:szCs w:val="28"/>
          <w:lang w:eastAsia="zh-CN" w:bidi="hi-IN"/>
        </w:rPr>
        <w:t>языке</w:t>
      </w:r>
      <w:r w:rsidRPr="005A270C">
        <w:rPr>
          <w:kern w:val="1"/>
          <w:sz w:val="28"/>
          <w:szCs w:val="28"/>
          <w:lang w:eastAsia="zh-CN" w:bidi="hi-IN"/>
        </w:rPr>
        <w:t xml:space="preserve"> </w:t>
      </w:r>
      <w:r w:rsidRPr="005A270C">
        <w:rPr>
          <w:rFonts w:eastAsia="SimSun"/>
          <w:kern w:val="1"/>
          <w:sz w:val="28"/>
          <w:szCs w:val="28"/>
          <w:lang w:eastAsia="zh-CN" w:bidi="hi-IN"/>
        </w:rPr>
        <w:t>Российской</w:t>
      </w:r>
      <w:r w:rsidRPr="005A270C">
        <w:rPr>
          <w:kern w:val="1"/>
          <w:sz w:val="28"/>
          <w:szCs w:val="28"/>
          <w:lang w:eastAsia="zh-CN" w:bidi="hi-IN"/>
        </w:rPr>
        <w:t xml:space="preserve"> </w:t>
      </w:r>
      <w:r w:rsidRPr="005A270C">
        <w:rPr>
          <w:rFonts w:eastAsia="SimSun"/>
          <w:kern w:val="1"/>
          <w:sz w:val="28"/>
          <w:szCs w:val="28"/>
          <w:lang w:eastAsia="zh-CN" w:bidi="hi-IN"/>
        </w:rPr>
        <w:t>Федерации.</w:t>
      </w:r>
    </w:p>
    <w:p w:rsidR="00CB2749" w:rsidRPr="005A270C" w:rsidRDefault="00CB2749" w:rsidP="00C55234">
      <w:pPr>
        <w:widowControl w:val="0"/>
        <w:suppressAutoHyphens/>
        <w:autoSpaceDE w:val="0"/>
        <w:ind w:firstLine="709"/>
        <w:jc w:val="both"/>
        <w:rPr>
          <w:rFonts w:eastAsia="SimSun"/>
          <w:kern w:val="1"/>
          <w:sz w:val="28"/>
          <w:szCs w:val="28"/>
          <w:lang w:eastAsia="zh-CN" w:bidi="hi-IN"/>
        </w:rPr>
      </w:pPr>
      <w:r w:rsidRPr="005A270C">
        <w:rPr>
          <w:kern w:val="1"/>
          <w:sz w:val="28"/>
          <w:szCs w:val="28"/>
          <w:lang w:eastAsia="zh-CN" w:bidi="hi-IN"/>
        </w:rPr>
        <w:t xml:space="preserve">1.9. </w:t>
      </w:r>
      <w:r w:rsidRPr="005A270C">
        <w:rPr>
          <w:rFonts w:eastAsia="Times New Roman CYR"/>
          <w:kern w:val="1"/>
          <w:sz w:val="28"/>
          <w:szCs w:val="28"/>
          <w:lang w:eastAsia="zh-CN" w:bidi="hi-IN"/>
        </w:rPr>
        <w:t>В</w:t>
      </w:r>
      <w:r w:rsidRPr="005A270C">
        <w:rPr>
          <w:kern w:val="1"/>
          <w:sz w:val="28"/>
          <w:szCs w:val="28"/>
          <w:lang w:eastAsia="zh-CN" w:bidi="hi-IN"/>
        </w:rPr>
        <w:t xml:space="preserve"> Учреждении </w:t>
      </w:r>
      <w:r w:rsidRPr="005A270C">
        <w:rPr>
          <w:rFonts w:eastAsia="SimSun"/>
          <w:kern w:val="1"/>
          <w:sz w:val="28"/>
          <w:szCs w:val="28"/>
          <w:lang w:eastAsia="zh-CN" w:bidi="hi-IN"/>
        </w:rPr>
        <w:t>не</w:t>
      </w:r>
      <w:r w:rsidRPr="005A270C">
        <w:rPr>
          <w:kern w:val="1"/>
          <w:sz w:val="28"/>
          <w:szCs w:val="28"/>
          <w:lang w:eastAsia="zh-CN" w:bidi="hi-IN"/>
        </w:rPr>
        <w:t xml:space="preserve"> </w:t>
      </w:r>
      <w:r w:rsidRPr="005A270C">
        <w:rPr>
          <w:rFonts w:eastAsia="SimSun"/>
          <w:kern w:val="1"/>
          <w:sz w:val="28"/>
          <w:szCs w:val="28"/>
          <w:lang w:eastAsia="zh-CN" w:bidi="hi-IN"/>
        </w:rPr>
        <w:t>допускается</w:t>
      </w:r>
      <w:r w:rsidRPr="005A270C">
        <w:rPr>
          <w:kern w:val="1"/>
          <w:sz w:val="28"/>
          <w:szCs w:val="28"/>
          <w:lang w:eastAsia="zh-CN" w:bidi="hi-IN"/>
        </w:rPr>
        <w:t xml:space="preserve"> </w:t>
      </w:r>
      <w:r w:rsidRPr="005A270C">
        <w:rPr>
          <w:rFonts w:eastAsia="SimSun"/>
          <w:kern w:val="1"/>
          <w:sz w:val="28"/>
          <w:szCs w:val="28"/>
          <w:lang w:eastAsia="zh-CN" w:bidi="hi-IN"/>
        </w:rPr>
        <w:t>создание</w:t>
      </w:r>
      <w:r w:rsidRPr="005A270C">
        <w:rPr>
          <w:kern w:val="1"/>
          <w:sz w:val="28"/>
          <w:szCs w:val="28"/>
          <w:lang w:eastAsia="zh-CN" w:bidi="hi-IN"/>
        </w:rPr>
        <w:t xml:space="preserve"> </w:t>
      </w:r>
      <w:r w:rsidRPr="005A270C">
        <w:rPr>
          <w:rFonts w:eastAsia="SimSun"/>
          <w:kern w:val="1"/>
          <w:sz w:val="28"/>
          <w:szCs w:val="28"/>
          <w:lang w:eastAsia="zh-CN" w:bidi="hi-IN"/>
        </w:rPr>
        <w:t>и</w:t>
      </w:r>
      <w:r w:rsidRPr="005A270C">
        <w:rPr>
          <w:kern w:val="1"/>
          <w:sz w:val="28"/>
          <w:szCs w:val="28"/>
          <w:lang w:eastAsia="zh-CN" w:bidi="hi-IN"/>
        </w:rPr>
        <w:t xml:space="preserve"> </w:t>
      </w:r>
      <w:r w:rsidRPr="005A270C">
        <w:rPr>
          <w:rFonts w:eastAsia="SimSun"/>
          <w:kern w:val="1"/>
          <w:sz w:val="28"/>
          <w:szCs w:val="28"/>
          <w:lang w:eastAsia="zh-CN" w:bidi="hi-IN"/>
        </w:rPr>
        <w:t>деятельность</w:t>
      </w:r>
      <w:r w:rsidRPr="005A270C">
        <w:rPr>
          <w:kern w:val="1"/>
          <w:sz w:val="28"/>
          <w:szCs w:val="28"/>
          <w:lang w:eastAsia="zh-CN" w:bidi="hi-IN"/>
        </w:rPr>
        <w:t xml:space="preserve"> </w:t>
      </w:r>
      <w:r w:rsidRPr="005A270C">
        <w:rPr>
          <w:rFonts w:eastAsia="SimSun"/>
          <w:kern w:val="1"/>
          <w:sz w:val="28"/>
          <w:szCs w:val="28"/>
          <w:lang w:eastAsia="zh-CN" w:bidi="hi-IN"/>
        </w:rPr>
        <w:t>политических</w:t>
      </w:r>
      <w:r w:rsidRPr="005A270C">
        <w:rPr>
          <w:kern w:val="1"/>
          <w:sz w:val="28"/>
          <w:szCs w:val="28"/>
          <w:lang w:eastAsia="zh-CN" w:bidi="hi-IN"/>
        </w:rPr>
        <w:t xml:space="preserve"> </w:t>
      </w:r>
      <w:r w:rsidRPr="005A270C">
        <w:rPr>
          <w:rFonts w:eastAsia="SimSun"/>
          <w:kern w:val="1"/>
          <w:sz w:val="28"/>
          <w:szCs w:val="28"/>
          <w:lang w:eastAsia="zh-CN" w:bidi="hi-IN"/>
        </w:rPr>
        <w:t>партий,</w:t>
      </w:r>
      <w:r w:rsidRPr="005A270C">
        <w:rPr>
          <w:kern w:val="1"/>
          <w:sz w:val="28"/>
          <w:szCs w:val="28"/>
          <w:lang w:eastAsia="zh-CN" w:bidi="hi-IN"/>
        </w:rPr>
        <w:t xml:space="preserve"> </w:t>
      </w:r>
      <w:r w:rsidRPr="005A270C">
        <w:rPr>
          <w:rFonts w:eastAsia="SimSun"/>
          <w:kern w:val="1"/>
          <w:sz w:val="28"/>
          <w:szCs w:val="28"/>
          <w:lang w:eastAsia="zh-CN" w:bidi="hi-IN"/>
        </w:rPr>
        <w:t>религиозных</w:t>
      </w:r>
      <w:r w:rsidRPr="005A270C">
        <w:rPr>
          <w:kern w:val="1"/>
          <w:sz w:val="28"/>
          <w:szCs w:val="28"/>
          <w:lang w:eastAsia="zh-CN" w:bidi="hi-IN"/>
        </w:rPr>
        <w:t xml:space="preserve"> </w:t>
      </w:r>
      <w:r w:rsidRPr="005A270C">
        <w:rPr>
          <w:rFonts w:eastAsia="SimSun"/>
          <w:kern w:val="1"/>
          <w:sz w:val="28"/>
          <w:szCs w:val="28"/>
          <w:lang w:eastAsia="zh-CN" w:bidi="hi-IN"/>
        </w:rPr>
        <w:t>организаций</w:t>
      </w:r>
      <w:r w:rsidRPr="005A270C">
        <w:rPr>
          <w:kern w:val="1"/>
          <w:sz w:val="28"/>
          <w:szCs w:val="28"/>
          <w:lang w:eastAsia="zh-CN" w:bidi="hi-IN"/>
        </w:rPr>
        <w:t xml:space="preserve"> </w:t>
      </w:r>
      <w:r w:rsidRPr="005A270C">
        <w:rPr>
          <w:rFonts w:eastAsia="SimSun"/>
          <w:kern w:val="1"/>
          <w:sz w:val="28"/>
          <w:szCs w:val="28"/>
          <w:lang w:eastAsia="zh-CN" w:bidi="hi-IN"/>
        </w:rPr>
        <w:t>(объединений).</w:t>
      </w:r>
      <w:r w:rsidRPr="005A270C">
        <w:rPr>
          <w:kern w:val="1"/>
          <w:sz w:val="28"/>
          <w:szCs w:val="28"/>
          <w:lang w:eastAsia="zh-CN" w:bidi="hi-IN"/>
        </w:rPr>
        <w:t xml:space="preserve"> </w:t>
      </w:r>
      <w:r w:rsidRPr="005A270C">
        <w:rPr>
          <w:rFonts w:eastAsia="SimSun"/>
          <w:kern w:val="1"/>
          <w:sz w:val="28"/>
          <w:szCs w:val="28"/>
          <w:lang w:eastAsia="zh-CN" w:bidi="hi-IN"/>
        </w:rPr>
        <w:t>Принуждение</w:t>
      </w:r>
      <w:r w:rsidRPr="005A270C">
        <w:rPr>
          <w:kern w:val="1"/>
          <w:sz w:val="28"/>
          <w:szCs w:val="28"/>
          <w:lang w:eastAsia="zh-CN" w:bidi="hi-IN"/>
        </w:rPr>
        <w:t xml:space="preserve"> </w:t>
      </w:r>
      <w:r w:rsidR="00D10245">
        <w:rPr>
          <w:rFonts w:eastAsia="SimSun"/>
          <w:kern w:val="1"/>
          <w:sz w:val="28"/>
          <w:szCs w:val="28"/>
          <w:lang w:eastAsia="zh-CN" w:bidi="hi-IN"/>
        </w:rPr>
        <w:t>обучающихся</w:t>
      </w:r>
      <w:r w:rsidRPr="005A270C">
        <w:rPr>
          <w:kern w:val="1"/>
          <w:sz w:val="28"/>
          <w:szCs w:val="28"/>
          <w:lang w:eastAsia="zh-CN" w:bidi="hi-IN"/>
        </w:rPr>
        <w:t xml:space="preserve"> </w:t>
      </w:r>
      <w:r w:rsidRPr="005A270C">
        <w:rPr>
          <w:rFonts w:eastAsia="SimSun"/>
          <w:kern w:val="1"/>
          <w:sz w:val="28"/>
          <w:szCs w:val="28"/>
          <w:lang w:eastAsia="zh-CN" w:bidi="hi-IN"/>
        </w:rPr>
        <w:t>к</w:t>
      </w:r>
      <w:r w:rsidRPr="005A270C">
        <w:rPr>
          <w:kern w:val="1"/>
          <w:sz w:val="28"/>
          <w:szCs w:val="28"/>
          <w:lang w:eastAsia="zh-CN" w:bidi="hi-IN"/>
        </w:rPr>
        <w:t xml:space="preserve"> </w:t>
      </w:r>
      <w:r w:rsidRPr="005A270C">
        <w:rPr>
          <w:rFonts w:eastAsia="SimSun"/>
          <w:kern w:val="1"/>
          <w:sz w:val="28"/>
          <w:szCs w:val="28"/>
          <w:lang w:eastAsia="zh-CN" w:bidi="hi-IN"/>
        </w:rPr>
        <w:t>вступлению</w:t>
      </w:r>
      <w:r w:rsidRPr="005A270C">
        <w:rPr>
          <w:kern w:val="1"/>
          <w:sz w:val="28"/>
          <w:szCs w:val="28"/>
          <w:lang w:eastAsia="zh-CN" w:bidi="hi-IN"/>
        </w:rPr>
        <w:t xml:space="preserve"> </w:t>
      </w:r>
      <w:r w:rsidRPr="005A270C">
        <w:rPr>
          <w:rFonts w:eastAsia="SimSun"/>
          <w:kern w:val="1"/>
          <w:sz w:val="28"/>
          <w:szCs w:val="28"/>
          <w:lang w:eastAsia="zh-CN" w:bidi="hi-IN"/>
        </w:rPr>
        <w:t>в</w:t>
      </w:r>
      <w:r w:rsidRPr="005A270C">
        <w:rPr>
          <w:kern w:val="1"/>
          <w:sz w:val="28"/>
          <w:szCs w:val="28"/>
          <w:lang w:eastAsia="zh-CN" w:bidi="hi-IN"/>
        </w:rPr>
        <w:t xml:space="preserve"> </w:t>
      </w:r>
      <w:r w:rsidRPr="005A270C">
        <w:rPr>
          <w:rFonts w:eastAsia="SimSun"/>
          <w:kern w:val="1"/>
          <w:sz w:val="28"/>
          <w:szCs w:val="28"/>
          <w:lang w:eastAsia="zh-CN" w:bidi="hi-IN"/>
        </w:rPr>
        <w:t>общественные</w:t>
      </w:r>
      <w:r w:rsidRPr="005A270C">
        <w:rPr>
          <w:kern w:val="1"/>
          <w:sz w:val="28"/>
          <w:szCs w:val="28"/>
          <w:lang w:eastAsia="zh-CN" w:bidi="hi-IN"/>
        </w:rPr>
        <w:t xml:space="preserve"> </w:t>
      </w:r>
      <w:r w:rsidRPr="005A270C">
        <w:rPr>
          <w:rFonts w:eastAsia="SimSun"/>
          <w:kern w:val="1"/>
          <w:sz w:val="28"/>
          <w:szCs w:val="28"/>
          <w:lang w:eastAsia="zh-CN" w:bidi="hi-IN"/>
        </w:rPr>
        <w:t>объединения,</w:t>
      </w:r>
      <w:r w:rsidRPr="005A270C">
        <w:rPr>
          <w:kern w:val="1"/>
          <w:sz w:val="28"/>
          <w:szCs w:val="28"/>
          <w:lang w:eastAsia="zh-CN" w:bidi="hi-IN"/>
        </w:rPr>
        <w:t xml:space="preserve"> </w:t>
      </w:r>
      <w:r w:rsidRPr="005A270C">
        <w:rPr>
          <w:rFonts w:eastAsia="SimSun"/>
          <w:kern w:val="1"/>
          <w:sz w:val="28"/>
          <w:szCs w:val="28"/>
          <w:lang w:eastAsia="zh-CN" w:bidi="hi-IN"/>
        </w:rPr>
        <w:t>в</w:t>
      </w:r>
      <w:r w:rsidRPr="005A270C">
        <w:rPr>
          <w:kern w:val="1"/>
          <w:sz w:val="28"/>
          <w:szCs w:val="28"/>
          <w:lang w:eastAsia="zh-CN" w:bidi="hi-IN"/>
        </w:rPr>
        <w:t xml:space="preserve"> </w:t>
      </w:r>
      <w:r w:rsidRPr="005A270C">
        <w:rPr>
          <w:rFonts w:eastAsia="SimSun"/>
          <w:kern w:val="1"/>
          <w:sz w:val="28"/>
          <w:szCs w:val="28"/>
          <w:lang w:eastAsia="zh-CN" w:bidi="hi-IN"/>
        </w:rPr>
        <w:t>т.</w:t>
      </w:r>
      <w:r w:rsidRPr="005A270C">
        <w:rPr>
          <w:kern w:val="1"/>
          <w:sz w:val="28"/>
          <w:szCs w:val="28"/>
          <w:lang w:eastAsia="zh-CN" w:bidi="hi-IN"/>
        </w:rPr>
        <w:t xml:space="preserve"> </w:t>
      </w:r>
      <w:r w:rsidRPr="005A270C">
        <w:rPr>
          <w:rFonts w:eastAsia="SimSun"/>
          <w:kern w:val="1"/>
          <w:sz w:val="28"/>
          <w:szCs w:val="28"/>
          <w:lang w:eastAsia="zh-CN" w:bidi="hi-IN"/>
        </w:rPr>
        <w:t>ч.</w:t>
      </w:r>
      <w:r w:rsidRPr="005A270C">
        <w:rPr>
          <w:kern w:val="1"/>
          <w:sz w:val="28"/>
          <w:szCs w:val="28"/>
          <w:lang w:eastAsia="zh-CN" w:bidi="hi-IN"/>
        </w:rPr>
        <w:t xml:space="preserve"> </w:t>
      </w:r>
      <w:r w:rsidRPr="005A270C">
        <w:rPr>
          <w:rFonts w:eastAsia="SimSun"/>
          <w:kern w:val="1"/>
          <w:sz w:val="28"/>
          <w:szCs w:val="28"/>
          <w:lang w:eastAsia="zh-CN" w:bidi="hi-IN"/>
        </w:rPr>
        <w:t>в</w:t>
      </w:r>
      <w:r w:rsidRPr="005A270C">
        <w:rPr>
          <w:kern w:val="1"/>
          <w:sz w:val="28"/>
          <w:szCs w:val="28"/>
          <w:lang w:eastAsia="zh-CN" w:bidi="hi-IN"/>
        </w:rPr>
        <w:t xml:space="preserve"> </w:t>
      </w:r>
      <w:r w:rsidRPr="005A270C">
        <w:rPr>
          <w:rFonts w:eastAsia="SimSun"/>
          <w:kern w:val="1"/>
          <w:sz w:val="28"/>
          <w:szCs w:val="28"/>
          <w:lang w:eastAsia="zh-CN" w:bidi="hi-IN"/>
        </w:rPr>
        <w:t>политические</w:t>
      </w:r>
      <w:r w:rsidRPr="005A270C">
        <w:rPr>
          <w:kern w:val="1"/>
          <w:sz w:val="28"/>
          <w:szCs w:val="28"/>
          <w:lang w:eastAsia="zh-CN" w:bidi="hi-IN"/>
        </w:rPr>
        <w:t xml:space="preserve"> </w:t>
      </w:r>
      <w:r w:rsidRPr="005A270C">
        <w:rPr>
          <w:rFonts w:eastAsia="SimSun"/>
          <w:kern w:val="1"/>
          <w:sz w:val="28"/>
          <w:szCs w:val="28"/>
          <w:lang w:eastAsia="zh-CN" w:bidi="hi-IN"/>
        </w:rPr>
        <w:t>партии,</w:t>
      </w:r>
      <w:r w:rsidRPr="005A270C">
        <w:rPr>
          <w:kern w:val="1"/>
          <w:sz w:val="28"/>
          <w:szCs w:val="28"/>
          <w:lang w:eastAsia="zh-CN" w:bidi="hi-IN"/>
        </w:rPr>
        <w:t xml:space="preserve"> </w:t>
      </w:r>
      <w:r w:rsidRPr="005A270C">
        <w:rPr>
          <w:rFonts w:eastAsia="SimSun"/>
          <w:kern w:val="1"/>
          <w:sz w:val="28"/>
          <w:szCs w:val="28"/>
          <w:lang w:eastAsia="zh-CN" w:bidi="hi-IN"/>
        </w:rPr>
        <w:t>а</w:t>
      </w:r>
      <w:r w:rsidRPr="005A270C">
        <w:rPr>
          <w:kern w:val="1"/>
          <w:sz w:val="28"/>
          <w:szCs w:val="28"/>
          <w:lang w:eastAsia="zh-CN" w:bidi="hi-IN"/>
        </w:rPr>
        <w:t xml:space="preserve"> </w:t>
      </w:r>
      <w:r w:rsidRPr="005A270C">
        <w:rPr>
          <w:rFonts w:eastAsia="SimSun"/>
          <w:kern w:val="1"/>
          <w:sz w:val="28"/>
          <w:szCs w:val="28"/>
          <w:lang w:eastAsia="zh-CN" w:bidi="hi-IN"/>
        </w:rPr>
        <w:t>также</w:t>
      </w:r>
      <w:r w:rsidRPr="005A270C">
        <w:rPr>
          <w:kern w:val="1"/>
          <w:sz w:val="28"/>
          <w:szCs w:val="28"/>
          <w:lang w:eastAsia="zh-CN" w:bidi="hi-IN"/>
        </w:rPr>
        <w:t xml:space="preserve"> </w:t>
      </w:r>
      <w:r w:rsidRPr="005A270C">
        <w:rPr>
          <w:rFonts w:eastAsia="SimSun"/>
          <w:kern w:val="1"/>
          <w:sz w:val="28"/>
          <w:szCs w:val="28"/>
          <w:lang w:eastAsia="zh-CN" w:bidi="hi-IN"/>
        </w:rPr>
        <w:t>принудительное</w:t>
      </w:r>
      <w:r w:rsidRPr="005A270C">
        <w:rPr>
          <w:kern w:val="1"/>
          <w:sz w:val="28"/>
          <w:szCs w:val="28"/>
          <w:lang w:eastAsia="zh-CN" w:bidi="hi-IN"/>
        </w:rPr>
        <w:t xml:space="preserve"> </w:t>
      </w:r>
      <w:r w:rsidRPr="005A270C">
        <w:rPr>
          <w:rFonts w:eastAsia="SimSun"/>
          <w:kern w:val="1"/>
          <w:sz w:val="28"/>
          <w:szCs w:val="28"/>
          <w:lang w:eastAsia="zh-CN" w:bidi="hi-IN"/>
        </w:rPr>
        <w:t>привлечение</w:t>
      </w:r>
      <w:r w:rsidRPr="005A270C">
        <w:rPr>
          <w:kern w:val="1"/>
          <w:sz w:val="28"/>
          <w:szCs w:val="28"/>
          <w:lang w:eastAsia="zh-CN" w:bidi="hi-IN"/>
        </w:rPr>
        <w:t xml:space="preserve"> </w:t>
      </w:r>
      <w:r w:rsidRPr="005A270C">
        <w:rPr>
          <w:rFonts w:eastAsia="SimSun"/>
          <w:kern w:val="1"/>
          <w:sz w:val="28"/>
          <w:szCs w:val="28"/>
          <w:lang w:eastAsia="zh-CN" w:bidi="hi-IN"/>
        </w:rPr>
        <w:t>их</w:t>
      </w:r>
      <w:r w:rsidRPr="005A270C">
        <w:rPr>
          <w:kern w:val="1"/>
          <w:sz w:val="28"/>
          <w:szCs w:val="28"/>
          <w:lang w:eastAsia="zh-CN" w:bidi="hi-IN"/>
        </w:rPr>
        <w:t xml:space="preserve"> </w:t>
      </w:r>
      <w:r w:rsidRPr="005A270C">
        <w:rPr>
          <w:rFonts w:eastAsia="SimSun"/>
          <w:kern w:val="1"/>
          <w:sz w:val="28"/>
          <w:szCs w:val="28"/>
          <w:lang w:eastAsia="zh-CN" w:bidi="hi-IN"/>
        </w:rPr>
        <w:t>к</w:t>
      </w:r>
      <w:r w:rsidRPr="005A270C">
        <w:rPr>
          <w:kern w:val="1"/>
          <w:sz w:val="28"/>
          <w:szCs w:val="28"/>
          <w:lang w:eastAsia="zh-CN" w:bidi="hi-IN"/>
        </w:rPr>
        <w:t xml:space="preserve"> </w:t>
      </w:r>
      <w:r w:rsidRPr="005A270C">
        <w:rPr>
          <w:rFonts w:eastAsia="SimSun"/>
          <w:kern w:val="1"/>
          <w:sz w:val="28"/>
          <w:szCs w:val="28"/>
          <w:lang w:eastAsia="zh-CN" w:bidi="hi-IN"/>
        </w:rPr>
        <w:t>деятельности</w:t>
      </w:r>
      <w:r w:rsidRPr="005A270C">
        <w:rPr>
          <w:kern w:val="1"/>
          <w:sz w:val="28"/>
          <w:szCs w:val="28"/>
          <w:lang w:eastAsia="zh-CN" w:bidi="hi-IN"/>
        </w:rPr>
        <w:t xml:space="preserve"> </w:t>
      </w:r>
      <w:r w:rsidRPr="005A270C">
        <w:rPr>
          <w:rFonts w:eastAsia="SimSun"/>
          <w:kern w:val="1"/>
          <w:sz w:val="28"/>
          <w:szCs w:val="28"/>
          <w:lang w:eastAsia="zh-CN" w:bidi="hi-IN"/>
        </w:rPr>
        <w:t>этих</w:t>
      </w:r>
      <w:r w:rsidRPr="005A270C">
        <w:rPr>
          <w:kern w:val="1"/>
          <w:sz w:val="28"/>
          <w:szCs w:val="28"/>
          <w:lang w:eastAsia="zh-CN" w:bidi="hi-IN"/>
        </w:rPr>
        <w:t xml:space="preserve"> </w:t>
      </w:r>
      <w:r w:rsidRPr="005A270C">
        <w:rPr>
          <w:rFonts w:eastAsia="SimSun"/>
          <w:kern w:val="1"/>
          <w:sz w:val="28"/>
          <w:szCs w:val="28"/>
          <w:lang w:eastAsia="zh-CN" w:bidi="hi-IN"/>
        </w:rPr>
        <w:t>объединений,</w:t>
      </w:r>
      <w:r w:rsidRPr="005A270C">
        <w:rPr>
          <w:kern w:val="1"/>
          <w:sz w:val="28"/>
          <w:szCs w:val="28"/>
          <w:lang w:eastAsia="zh-CN" w:bidi="hi-IN"/>
        </w:rPr>
        <w:t xml:space="preserve"> </w:t>
      </w:r>
      <w:r w:rsidRPr="005A270C">
        <w:rPr>
          <w:rFonts w:eastAsia="SimSun"/>
          <w:kern w:val="1"/>
          <w:sz w:val="28"/>
          <w:szCs w:val="28"/>
          <w:lang w:eastAsia="zh-CN" w:bidi="hi-IN"/>
        </w:rPr>
        <w:t>участию</w:t>
      </w:r>
      <w:r w:rsidRPr="005A270C">
        <w:rPr>
          <w:kern w:val="1"/>
          <w:sz w:val="28"/>
          <w:szCs w:val="28"/>
          <w:lang w:eastAsia="zh-CN" w:bidi="hi-IN"/>
        </w:rPr>
        <w:t xml:space="preserve"> </w:t>
      </w:r>
      <w:r w:rsidRPr="005A270C">
        <w:rPr>
          <w:rFonts w:eastAsia="SimSun"/>
          <w:kern w:val="1"/>
          <w:sz w:val="28"/>
          <w:szCs w:val="28"/>
          <w:lang w:eastAsia="zh-CN" w:bidi="hi-IN"/>
        </w:rPr>
        <w:t>в</w:t>
      </w:r>
      <w:r w:rsidRPr="005A270C">
        <w:rPr>
          <w:kern w:val="1"/>
          <w:sz w:val="28"/>
          <w:szCs w:val="28"/>
          <w:lang w:eastAsia="zh-CN" w:bidi="hi-IN"/>
        </w:rPr>
        <w:t xml:space="preserve"> </w:t>
      </w:r>
      <w:r w:rsidRPr="005A270C">
        <w:rPr>
          <w:rFonts w:eastAsia="SimSun"/>
          <w:kern w:val="1"/>
          <w:sz w:val="28"/>
          <w:szCs w:val="28"/>
          <w:lang w:eastAsia="zh-CN" w:bidi="hi-IN"/>
        </w:rPr>
        <w:t>агитационных</w:t>
      </w:r>
      <w:r w:rsidRPr="005A270C">
        <w:rPr>
          <w:kern w:val="1"/>
          <w:sz w:val="28"/>
          <w:szCs w:val="28"/>
          <w:lang w:eastAsia="zh-CN" w:bidi="hi-IN"/>
        </w:rPr>
        <w:t xml:space="preserve"> </w:t>
      </w:r>
      <w:r w:rsidRPr="005A270C">
        <w:rPr>
          <w:rFonts w:eastAsia="SimSun"/>
          <w:kern w:val="1"/>
          <w:sz w:val="28"/>
          <w:szCs w:val="28"/>
          <w:lang w:eastAsia="zh-CN" w:bidi="hi-IN"/>
        </w:rPr>
        <w:t>компаниях</w:t>
      </w:r>
      <w:r w:rsidRPr="005A270C">
        <w:rPr>
          <w:kern w:val="1"/>
          <w:sz w:val="28"/>
          <w:szCs w:val="28"/>
          <w:lang w:eastAsia="zh-CN" w:bidi="hi-IN"/>
        </w:rPr>
        <w:t xml:space="preserve"> </w:t>
      </w:r>
      <w:r w:rsidRPr="005A270C">
        <w:rPr>
          <w:rFonts w:eastAsia="SimSun"/>
          <w:kern w:val="1"/>
          <w:sz w:val="28"/>
          <w:szCs w:val="28"/>
          <w:lang w:eastAsia="zh-CN" w:bidi="hi-IN"/>
        </w:rPr>
        <w:t>и</w:t>
      </w:r>
      <w:r w:rsidRPr="005A270C">
        <w:rPr>
          <w:kern w:val="1"/>
          <w:sz w:val="28"/>
          <w:szCs w:val="28"/>
          <w:lang w:eastAsia="zh-CN" w:bidi="hi-IN"/>
        </w:rPr>
        <w:t xml:space="preserve"> </w:t>
      </w:r>
      <w:r w:rsidRPr="005A270C">
        <w:rPr>
          <w:rFonts w:eastAsia="SimSun"/>
          <w:kern w:val="1"/>
          <w:sz w:val="28"/>
          <w:szCs w:val="28"/>
          <w:lang w:eastAsia="zh-CN" w:bidi="hi-IN"/>
        </w:rPr>
        <w:t>политических</w:t>
      </w:r>
      <w:r w:rsidRPr="005A270C">
        <w:rPr>
          <w:kern w:val="1"/>
          <w:sz w:val="28"/>
          <w:szCs w:val="28"/>
          <w:lang w:eastAsia="zh-CN" w:bidi="hi-IN"/>
        </w:rPr>
        <w:t xml:space="preserve"> </w:t>
      </w:r>
      <w:r w:rsidRPr="005A270C">
        <w:rPr>
          <w:rFonts w:eastAsia="SimSun"/>
          <w:kern w:val="1"/>
          <w:sz w:val="28"/>
          <w:szCs w:val="28"/>
          <w:lang w:eastAsia="zh-CN" w:bidi="hi-IN"/>
        </w:rPr>
        <w:t>акциях</w:t>
      </w:r>
      <w:r w:rsidRPr="005A270C">
        <w:rPr>
          <w:kern w:val="1"/>
          <w:sz w:val="28"/>
          <w:szCs w:val="28"/>
          <w:lang w:eastAsia="zh-CN" w:bidi="hi-IN"/>
        </w:rPr>
        <w:t xml:space="preserve"> </w:t>
      </w:r>
      <w:r w:rsidRPr="005A270C">
        <w:rPr>
          <w:rFonts w:eastAsia="SimSun"/>
          <w:kern w:val="1"/>
          <w:sz w:val="28"/>
          <w:szCs w:val="28"/>
          <w:lang w:eastAsia="zh-CN" w:bidi="hi-IN"/>
        </w:rPr>
        <w:t>не</w:t>
      </w:r>
      <w:r w:rsidRPr="005A270C">
        <w:rPr>
          <w:kern w:val="1"/>
          <w:sz w:val="28"/>
          <w:szCs w:val="28"/>
          <w:lang w:eastAsia="zh-CN" w:bidi="hi-IN"/>
        </w:rPr>
        <w:t xml:space="preserve"> </w:t>
      </w:r>
      <w:r w:rsidRPr="005A270C">
        <w:rPr>
          <w:rFonts w:eastAsia="SimSun"/>
          <w:kern w:val="1"/>
          <w:sz w:val="28"/>
          <w:szCs w:val="28"/>
          <w:lang w:eastAsia="zh-CN" w:bidi="hi-IN"/>
        </w:rPr>
        <w:t>допускается.</w:t>
      </w:r>
    </w:p>
    <w:p w:rsidR="00CB2749" w:rsidRPr="005A270C" w:rsidRDefault="00CB2749" w:rsidP="00C55234">
      <w:pPr>
        <w:widowControl w:val="0"/>
        <w:suppressAutoHyphens/>
        <w:ind w:firstLine="709"/>
        <w:jc w:val="both"/>
        <w:rPr>
          <w:sz w:val="28"/>
          <w:szCs w:val="28"/>
        </w:rPr>
      </w:pPr>
      <w:r w:rsidRPr="005A270C">
        <w:rPr>
          <w:rFonts w:eastAsia="SimSun"/>
          <w:kern w:val="1"/>
          <w:sz w:val="28"/>
          <w:szCs w:val="28"/>
          <w:lang w:eastAsia="zh-CN" w:bidi="hi-IN"/>
        </w:rPr>
        <w:t>1.10.</w:t>
      </w:r>
      <w:r w:rsidRPr="005A270C">
        <w:rPr>
          <w:kern w:val="1"/>
          <w:sz w:val="28"/>
          <w:szCs w:val="28"/>
          <w:lang w:eastAsia="zh-CN" w:bidi="hi-IN"/>
        </w:rPr>
        <w:t xml:space="preserve"> </w:t>
      </w:r>
      <w:r w:rsidRPr="005A270C">
        <w:rPr>
          <w:sz w:val="28"/>
          <w:szCs w:val="28"/>
        </w:rPr>
        <w:t xml:space="preserve">Медицинское обслуживание </w:t>
      </w:r>
      <w:r w:rsidR="00D10245">
        <w:rPr>
          <w:sz w:val="28"/>
          <w:szCs w:val="28"/>
        </w:rPr>
        <w:t>обучающихся</w:t>
      </w:r>
      <w:r w:rsidRPr="005A270C">
        <w:rPr>
          <w:sz w:val="28"/>
          <w:szCs w:val="28"/>
        </w:rPr>
        <w:t xml:space="preserve">  обеспечивается штатным медицинским работником, который наряду с администрацией, несёт ответственность за здоровье и физическое развитие </w:t>
      </w:r>
      <w:r w:rsidR="00FE7C27">
        <w:rPr>
          <w:sz w:val="28"/>
          <w:szCs w:val="28"/>
        </w:rPr>
        <w:t>обучающихся</w:t>
      </w:r>
      <w:r w:rsidRPr="005A270C">
        <w:rPr>
          <w:sz w:val="28"/>
          <w:szCs w:val="28"/>
        </w:rPr>
        <w:t>, проведение лечебно-профилактических мероприятий, соблюдение санитарно-гигиенических норм, режим и качество питания. Медицинские услуги в пределах функциональных обязанностей медицинского персонала оказываются  бесплатно.</w:t>
      </w:r>
    </w:p>
    <w:p w:rsidR="00CB2749" w:rsidRPr="005A270C" w:rsidRDefault="00CB2749" w:rsidP="00C55234">
      <w:pPr>
        <w:widowControl w:val="0"/>
        <w:suppressAutoHyphens/>
        <w:ind w:firstLine="709"/>
        <w:jc w:val="both"/>
        <w:rPr>
          <w:kern w:val="1"/>
          <w:sz w:val="28"/>
          <w:szCs w:val="28"/>
          <w:lang w:eastAsia="zh-CN" w:bidi="hi-IN"/>
        </w:rPr>
      </w:pPr>
      <w:r w:rsidRPr="005A270C">
        <w:rPr>
          <w:rFonts w:eastAsia="SimSun"/>
          <w:kern w:val="1"/>
          <w:sz w:val="28"/>
          <w:szCs w:val="28"/>
          <w:lang w:eastAsia="zh-CN" w:bidi="hi-IN"/>
        </w:rPr>
        <w:t>1.11.</w:t>
      </w:r>
      <w:r w:rsidRPr="005A270C">
        <w:rPr>
          <w:kern w:val="1"/>
          <w:sz w:val="28"/>
          <w:szCs w:val="28"/>
          <w:lang w:eastAsia="zh-CN" w:bidi="hi-IN"/>
        </w:rPr>
        <w:t xml:space="preserve"> </w:t>
      </w:r>
      <w:r w:rsidRPr="005A270C">
        <w:rPr>
          <w:rFonts w:eastAsia="Times New Roman CYR"/>
          <w:kern w:val="1"/>
          <w:sz w:val="28"/>
          <w:szCs w:val="28"/>
          <w:lang w:eastAsia="zh-CN" w:bidi="hi-IN"/>
        </w:rPr>
        <w:t>Организация</w:t>
      </w:r>
      <w:r w:rsidRPr="005A270C">
        <w:rPr>
          <w:kern w:val="1"/>
          <w:sz w:val="28"/>
          <w:szCs w:val="28"/>
          <w:lang w:eastAsia="zh-CN" w:bidi="hi-IN"/>
        </w:rPr>
        <w:t xml:space="preserve"> </w:t>
      </w:r>
      <w:r w:rsidRPr="005A270C">
        <w:rPr>
          <w:rFonts w:eastAsia="SimSun"/>
          <w:kern w:val="1"/>
          <w:sz w:val="28"/>
          <w:szCs w:val="28"/>
          <w:lang w:eastAsia="zh-CN" w:bidi="hi-IN"/>
        </w:rPr>
        <w:t>питания</w:t>
      </w:r>
      <w:r w:rsidR="00071851">
        <w:rPr>
          <w:kern w:val="1"/>
          <w:sz w:val="28"/>
          <w:szCs w:val="28"/>
          <w:lang w:eastAsia="zh-CN" w:bidi="hi-IN"/>
        </w:rPr>
        <w:t xml:space="preserve"> </w:t>
      </w:r>
      <w:proofErr w:type="gramStart"/>
      <w:r w:rsidR="00071851">
        <w:rPr>
          <w:kern w:val="1"/>
          <w:sz w:val="28"/>
          <w:szCs w:val="28"/>
          <w:lang w:eastAsia="zh-CN" w:bidi="hi-IN"/>
        </w:rPr>
        <w:t>обучающих</w:t>
      </w:r>
      <w:r w:rsidR="00272276">
        <w:rPr>
          <w:kern w:val="1"/>
          <w:sz w:val="28"/>
          <w:szCs w:val="28"/>
          <w:lang w:eastAsia="zh-CN" w:bidi="hi-IN"/>
        </w:rPr>
        <w:t>ся</w:t>
      </w:r>
      <w:proofErr w:type="gramEnd"/>
      <w:r w:rsidRPr="005A270C">
        <w:rPr>
          <w:kern w:val="1"/>
          <w:sz w:val="28"/>
          <w:szCs w:val="28"/>
          <w:lang w:eastAsia="zh-CN" w:bidi="hi-IN"/>
        </w:rPr>
        <w:t xml:space="preserve"> </w:t>
      </w:r>
      <w:r w:rsidRPr="005A270C">
        <w:rPr>
          <w:rFonts w:eastAsia="SimSun"/>
          <w:kern w:val="1"/>
          <w:sz w:val="28"/>
          <w:szCs w:val="28"/>
          <w:lang w:eastAsia="zh-CN" w:bidi="hi-IN"/>
        </w:rPr>
        <w:t>возлагается</w:t>
      </w:r>
      <w:r w:rsidRPr="005A270C">
        <w:rPr>
          <w:kern w:val="1"/>
          <w:sz w:val="28"/>
          <w:szCs w:val="28"/>
          <w:lang w:eastAsia="zh-CN" w:bidi="hi-IN"/>
        </w:rPr>
        <w:t xml:space="preserve"> </w:t>
      </w:r>
      <w:r w:rsidRPr="005A270C">
        <w:rPr>
          <w:rFonts w:eastAsia="SimSun"/>
          <w:kern w:val="1"/>
          <w:sz w:val="28"/>
          <w:szCs w:val="28"/>
          <w:lang w:eastAsia="zh-CN" w:bidi="hi-IN"/>
        </w:rPr>
        <w:t>на</w:t>
      </w:r>
      <w:r w:rsidRPr="005A270C">
        <w:rPr>
          <w:kern w:val="1"/>
          <w:sz w:val="28"/>
          <w:szCs w:val="28"/>
          <w:lang w:eastAsia="zh-CN" w:bidi="hi-IN"/>
        </w:rPr>
        <w:t xml:space="preserve"> Учреждение</w:t>
      </w:r>
      <w:r w:rsidRPr="005A270C">
        <w:rPr>
          <w:rFonts w:eastAsia="SimSun"/>
          <w:kern w:val="1"/>
          <w:sz w:val="28"/>
          <w:szCs w:val="28"/>
          <w:lang w:eastAsia="zh-CN" w:bidi="hi-IN"/>
        </w:rPr>
        <w:t>.</w:t>
      </w:r>
    </w:p>
    <w:p w:rsidR="00CB2749" w:rsidRPr="005A270C" w:rsidRDefault="00CB2749" w:rsidP="00C55234">
      <w:pPr>
        <w:widowControl w:val="0"/>
        <w:suppressAutoHyphens/>
        <w:ind w:firstLine="709"/>
        <w:jc w:val="both"/>
        <w:rPr>
          <w:sz w:val="28"/>
          <w:szCs w:val="28"/>
        </w:rPr>
      </w:pPr>
      <w:r w:rsidRPr="005A270C">
        <w:rPr>
          <w:kern w:val="1"/>
          <w:sz w:val="28"/>
          <w:szCs w:val="28"/>
          <w:lang w:eastAsia="zh-CN" w:bidi="hi-IN"/>
        </w:rPr>
        <w:t xml:space="preserve">1.12. </w:t>
      </w:r>
      <w:r w:rsidRPr="005A270C">
        <w:rPr>
          <w:sz w:val="28"/>
          <w:szCs w:val="28"/>
        </w:rPr>
        <w:t xml:space="preserve">В Учреждении устанавливается четырёхразовое питание </w:t>
      </w:r>
      <w:r w:rsidR="00071851">
        <w:rPr>
          <w:sz w:val="28"/>
          <w:szCs w:val="28"/>
        </w:rPr>
        <w:t>обучающих</w:t>
      </w:r>
      <w:r w:rsidRPr="005A270C">
        <w:rPr>
          <w:sz w:val="28"/>
          <w:szCs w:val="28"/>
        </w:rPr>
        <w:t xml:space="preserve"> в соответствии с примерным десятидневным меню, разработанным  медицинской сестрой, на основе физиологических потребностей в пищевых веществах и нормах питания, утверждённым </w:t>
      </w:r>
      <w:proofErr w:type="gramStart"/>
      <w:r w:rsidRPr="005A270C">
        <w:rPr>
          <w:sz w:val="28"/>
          <w:szCs w:val="28"/>
        </w:rPr>
        <w:t>заведующим  Учреждения</w:t>
      </w:r>
      <w:proofErr w:type="gramEnd"/>
      <w:r w:rsidRPr="005A270C">
        <w:rPr>
          <w:sz w:val="28"/>
          <w:szCs w:val="28"/>
        </w:rPr>
        <w:t>.</w:t>
      </w:r>
    </w:p>
    <w:p w:rsidR="00CB2749" w:rsidRPr="005A270C" w:rsidRDefault="00CB2749" w:rsidP="00C55234">
      <w:pPr>
        <w:widowControl w:val="0"/>
        <w:suppressAutoHyphens/>
        <w:autoSpaceDE w:val="0"/>
        <w:ind w:firstLine="709"/>
        <w:jc w:val="both"/>
        <w:rPr>
          <w:rFonts w:eastAsia="SimSun"/>
          <w:kern w:val="1"/>
          <w:sz w:val="28"/>
          <w:szCs w:val="28"/>
          <w:lang w:eastAsia="zh-CN" w:bidi="hi-IN"/>
        </w:rPr>
      </w:pPr>
      <w:r w:rsidRPr="005A270C">
        <w:rPr>
          <w:rFonts w:eastAsia="SimSun"/>
          <w:kern w:val="1"/>
          <w:sz w:val="28"/>
          <w:szCs w:val="28"/>
          <w:lang w:eastAsia="zh-CN" w:bidi="hi-IN"/>
        </w:rPr>
        <w:t>1.13.</w:t>
      </w:r>
      <w:r w:rsidRPr="005A270C">
        <w:rPr>
          <w:kern w:val="1"/>
          <w:sz w:val="28"/>
          <w:szCs w:val="28"/>
          <w:lang w:eastAsia="zh-CN" w:bidi="hi-IN"/>
        </w:rPr>
        <w:t xml:space="preserve"> Учреждение </w:t>
      </w:r>
      <w:r w:rsidRPr="005A270C">
        <w:rPr>
          <w:rFonts w:eastAsia="SimSun"/>
          <w:kern w:val="1"/>
          <w:sz w:val="28"/>
          <w:szCs w:val="28"/>
          <w:lang w:eastAsia="zh-CN" w:bidi="hi-IN"/>
        </w:rPr>
        <w:t>формирует</w:t>
      </w:r>
      <w:r w:rsidRPr="005A270C">
        <w:rPr>
          <w:kern w:val="1"/>
          <w:sz w:val="28"/>
          <w:szCs w:val="28"/>
          <w:lang w:eastAsia="zh-CN" w:bidi="hi-IN"/>
        </w:rPr>
        <w:t xml:space="preserve"> </w:t>
      </w:r>
      <w:r w:rsidRPr="005A270C">
        <w:rPr>
          <w:rFonts w:eastAsia="SimSun"/>
          <w:kern w:val="1"/>
          <w:sz w:val="28"/>
          <w:szCs w:val="28"/>
          <w:lang w:eastAsia="zh-CN" w:bidi="hi-IN"/>
        </w:rPr>
        <w:t>открытые</w:t>
      </w:r>
      <w:r w:rsidRPr="005A270C">
        <w:rPr>
          <w:kern w:val="1"/>
          <w:sz w:val="28"/>
          <w:szCs w:val="28"/>
          <w:lang w:eastAsia="zh-CN" w:bidi="hi-IN"/>
        </w:rPr>
        <w:t xml:space="preserve"> </w:t>
      </w:r>
      <w:r w:rsidRPr="005A270C">
        <w:rPr>
          <w:rFonts w:eastAsia="SimSun"/>
          <w:kern w:val="1"/>
          <w:sz w:val="28"/>
          <w:szCs w:val="28"/>
          <w:lang w:eastAsia="zh-CN" w:bidi="hi-IN"/>
        </w:rPr>
        <w:t>и</w:t>
      </w:r>
      <w:r w:rsidRPr="005A270C">
        <w:rPr>
          <w:kern w:val="1"/>
          <w:sz w:val="28"/>
          <w:szCs w:val="28"/>
          <w:lang w:eastAsia="zh-CN" w:bidi="hi-IN"/>
        </w:rPr>
        <w:t xml:space="preserve"> </w:t>
      </w:r>
      <w:r w:rsidRPr="005A270C">
        <w:rPr>
          <w:rFonts w:eastAsia="SimSun"/>
          <w:kern w:val="1"/>
          <w:sz w:val="28"/>
          <w:szCs w:val="28"/>
          <w:lang w:eastAsia="zh-CN" w:bidi="hi-IN"/>
        </w:rPr>
        <w:t>общедоступные</w:t>
      </w:r>
      <w:r w:rsidRPr="005A270C">
        <w:rPr>
          <w:kern w:val="1"/>
          <w:sz w:val="28"/>
          <w:szCs w:val="28"/>
          <w:lang w:eastAsia="zh-CN" w:bidi="hi-IN"/>
        </w:rPr>
        <w:t xml:space="preserve"> </w:t>
      </w:r>
      <w:r w:rsidRPr="005A270C">
        <w:rPr>
          <w:rFonts w:eastAsia="SimSun"/>
          <w:kern w:val="1"/>
          <w:sz w:val="28"/>
          <w:szCs w:val="28"/>
          <w:lang w:eastAsia="zh-CN" w:bidi="hi-IN"/>
        </w:rPr>
        <w:t>информационные</w:t>
      </w:r>
      <w:r w:rsidRPr="005A270C">
        <w:rPr>
          <w:kern w:val="1"/>
          <w:sz w:val="28"/>
          <w:szCs w:val="28"/>
          <w:lang w:eastAsia="zh-CN" w:bidi="hi-IN"/>
        </w:rPr>
        <w:t xml:space="preserve"> </w:t>
      </w:r>
      <w:r w:rsidRPr="005A270C">
        <w:rPr>
          <w:rFonts w:eastAsia="SimSun"/>
          <w:kern w:val="1"/>
          <w:sz w:val="28"/>
          <w:szCs w:val="28"/>
          <w:lang w:eastAsia="zh-CN" w:bidi="hi-IN"/>
        </w:rPr>
        <w:t>ресурсы,</w:t>
      </w:r>
      <w:r w:rsidRPr="005A270C">
        <w:rPr>
          <w:kern w:val="1"/>
          <w:sz w:val="28"/>
          <w:szCs w:val="28"/>
          <w:lang w:eastAsia="zh-CN" w:bidi="hi-IN"/>
        </w:rPr>
        <w:t xml:space="preserve"> </w:t>
      </w:r>
      <w:r w:rsidRPr="005A270C">
        <w:rPr>
          <w:rFonts w:eastAsia="SimSun"/>
          <w:kern w:val="1"/>
          <w:sz w:val="28"/>
          <w:szCs w:val="28"/>
          <w:lang w:eastAsia="zh-CN" w:bidi="hi-IN"/>
        </w:rPr>
        <w:t>содержащие</w:t>
      </w:r>
      <w:r w:rsidRPr="005A270C">
        <w:rPr>
          <w:kern w:val="1"/>
          <w:sz w:val="28"/>
          <w:szCs w:val="28"/>
          <w:lang w:eastAsia="zh-CN" w:bidi="hi-IN"/>
        </w:rPr>
        <w:t xml:space="preserve"> </w:t>
      </w:r>
      <w:r w:rsidRPr="005A270C">
        <w:rPr>
          <w:rFonts w:eastAsia="SimSun"/>
          <w:kern w:val="1"/>
          <w:sz w:val="28"/>
          <w:szCs w:val="28"/>
          <w:lang w:eastAsia="zh-CN" w:bidi="hi-IN"/>
        </w:rPr>
        <w:t>достоверную</w:t>
      </w:r>
      <w:r w:rsidRPr="005A270C">
        <w:rPr>
          <w:kern w:val="1"/>
          <w:sz w:val="28"/>
          <w:szCs w:val="28"/>
          <w:lang w:eastAsia="zh-CN" w:bidi="hi-IN"/>
        </w:rPr>
        <w:t xml:space="preserve"> </w:t>
      </w:r>
      <w:r w:rsidRPr="005A270C">
        <w:rPr>
          <w:rFonts w:eastAsia="SimSun"/>
          <w:kern w:val="1"/>
          <w:sz w:val="28"/>
          <w:szCs w:val="28"/>
          <w:lang w:eastAsia="zh-CN" w:bidi="hi-IN"/>
        </w:rPr>
        <w:t>и</w:t>
      </w:r>
      <w:r w:rsidRPr="005A270C">
        <w:rPr>
          <w:kern w:val="1"/>
          <w:sz w:val="28"/>
          <w:szCs w:val="28"/>
          <w:lang w:eastAsia="zh-CN" w:bidi="hi-IN"/>
        </w:rPr>
        <w:t xml:space="preserve"> </w:t>
      </w:r>
      <w:r w:rsidRPr="005A270C">
        <w:rPr>
          <w:rFonts w:eastAsia="SimSun"/>
          <w:kern w:val="1"/>
          <w:sz w:val="28"/>
          <w:szCs w:val="28"/>
          <w:lang w:eastAsia="zh-CN" w:bidi="hi-IN"/>
        </w:rPr>
        <w:t>актуальную</w:t>
      </w:r>
      <w:r w:rsidRPr="005A270C">
        <w:rPr>
          <w:kern w:val="1"/>
          <w:sz w:val="28"/>
          <w:szCs w:val="28"/>
          <w:lang w:eastAsia="zh-CN" w:bidi="hi-IN"/>
        </w:rPr>
        <w:t xml:space="preserve"> </w:t>
      </w:r>
      <w:r w:rsidRPr="005A270C">
        <w:rPr>
          <w:rFonts w:eastAsia="SimSun"/>
          <w:kern w:val="1"/>
          <w:sz w:val="28"/>
          <w:szCs w:val="28"/>
          <w:lang w:eastAsia="zh-CN" w:bidi="hi-IN"/>
        </w:rPr>
        <w:t>информацию</w:t>
      </w:r>
      <w:r w:rsidRPr="005A270C">
        <w:rPr>
          <w:kern w:val="1"/>
          <w:sz w:val="28"/>
          <w:szCs w:val="28"/>
          <w:lang w:eastAsia="zh-CN" w:bidi="hi-IN"/>
        </w:rPr>
        <w:t xml:space="preserve"> </w:t>
      </w:r>
      <w:r w:rsidRPr="005A270C">
        <w:rPr>
          <w:rFonts w:eastAsia="SimSun"/>
          <w:kern w:val="1"/>
          <w:sz w:val="28"/>
          <w:szCs w:val="28"/>
          <w:lang w:eastAsia="zh-CN" w:bidi="hi-IN"/>
        </w:rPr>
        <w:t>о</w:t>
      </w:r>
      <w:r w:rsidRPr="005A270C">
        <w:rPr>
          <w:kern w:val="1"/>
          <w:sz w:val="28"/>
          <w:szCs w:val="28"/>
          <w:lang w:eastAsia="zh-CN" w:bidi="hi-IN"/>
        </w:rPr>
        <w:t xml:space="preserve"> </w:t>
      </w:r>
      <w:r w:rsidRPr="005A270C">
        <w:rPr>
          <w:rFonts w:eastAsia="SimSun"/>
          <w:kern w:val="1"/>
          <w:sz w:val="28"/>
          <w:szCs w:val="28"/>
          <w:lang w:eastAsia="zh-CN" w:bidi="hi-IN"/>
        </w:rPr>
        <w:t>своей</w:t>
      </w:r>
      <w:r w:rsidRPr="005A270C">
        <w:rPr>
          <w:kern w:val="1"/>
          <w:sz w:val="28"/>
          <w:szCs w:val="28"/>
          <w:lang w:eastAsia="zh-CN" w:bidi="hi-IN"/>
        </w:rPr>
        <w:t xml:space="preserve"> </w:t>
      </w:r>
      <w:r w:rsidRPr="005A270C">
        <w:rPr>
          <w:rFonts w:eastAsia="SimSun"/>
          <w:kern w:val="1"/>
          <w:sz w:val="28"/>
          <w:szCs w:val="28"/>
          <w:lang w:eastAsia="zh-CN" w:bidi="hi-IN"/>
        </w:rPr>
        <w:t>деятельности,</w:t>
      </w:r>
      <w:r w:rsidRPr="005A270C">
        <w:rPr>
          <w:kern w:val="1"/>
          <w:sz w:val="28"/>
          <w:szCs w:val="28"/>
          <w:lang w:eastAsia="zh-CN" w:bidi="hi-IN"/>
        </w:rPr>
        <w:t xml:space="preserve"> </w:t>
      </w:r>
      <w:r w:rsidRPr="005A270C">
        <w:rPr>
          <w:rFonts w:eastAsia="SimSun"/>
          <w:kern w:val="1"/>
          <w:sz w:val="28"/>
          <w:szCs w:val="28"/>
          <w:lang w:eastAsia="zh-CN" w:bidi="hi-IN"/>
        </w:rPr>
        <w:t>обеспечивает</w:t>
      </w:r>
      <w:r w:rsidRPr="005A270C">
        <w:rPr>
          <w:kern w:val="1"/>
          <w:sz w:val="28"/>
          <w:szCs w:val="28"/>
          <w:lang w:eastAsia="zh-CN" w:bidi="hi-IN"/>
        </w:rPr>
        <w:t xml:space="preserve"> </w:t>
      </w:r>
      <w:r w:rsidRPr="005A270C">
        <w:rPr>
          <w:rFonts w:eastAsia="SimSun"/>
          <w:kern w:val="1"/>
          <w:sz w:val="28"/>
          <w:szCs w:val="28"/>
          <w:lang w:eastAsia="zh-CN" w:bidi="hi-IN"/>
        </w:rPr>
        <w:t>доступ</w:t>
      </w:r>
      <w:r w:rsidRPr="005A270C">
        <w:rPr>
          <w:kern w:val="1"/>
          <w:sz w:val="28"/>
          <w:szCs w:val="28"/>
          <w:lang w:eastAsia="zh-CN" w:bidi="hi-IN"/>
        </w:rPr>
        <w:t xml:space="preserve"> </w:t>
      </w:r>
      <w:r w:rsidRPr="005A270C">
        <w:rPr>
          <w:rFonts w:eastAsia="SimSun"/>
          <w:kern w:val="1"/>
          <w:sz w:val="28"/>
          <w:szCs w:val="28"/>
          <w:lang w:eastAsia="zh-CN" w:bidi="hi-IN"/>
        </w:rPr>
        <w:t>к</w:t>
      </w:r>
      <w:r w:rsidRPr="005A270C">
        <w:rPr>
          <w:kern w:val="1"/>
          <w:sz w:val="28"/>
          <w:szCs w:val="28"/>
          <w:lang w:eastAsia="zh-CN" w:bidi="hi-IN"/>
        </w:rPr>
        <w:t xml:space="preserve"> </w:t>
      </w:r>
      <w:r w:rsidRPr="005A270C">
        <w:rPr>
          <w:rFonts w:eastAsia="SimSun"/>
          <w:kern w:val="1"/>
          <w:sz w:val="28"/>
          <w:szCs w:val="28"/>
          <w:lang w:eastAsia="zh-CN" w:bidi="hi-IN"/>
        </w:rPr>
        <w:t>таким</w:t>
      </w:r>
      <w:r w:rsidRPr="005A270C">
        <w:rPr>
          <w:kern w:val="1"/>
          <w:sz w:val="28"/>
          <w:szCs w:val="28"/>
          <w:lang w:eastAsia="zh-CN" w:bidi="hi-IN"/>
        </w:rPr>
        <w:t xml:space="preserve"> </w:t>
      </w:r>
      <w:r w:rsidRPr="005A270C">
        <w:rPr>
          <w:rFonts w:eastAsia="SimSun"/>
          <w:kern w:val="1"/>
          <w:sz w:val="28"/>
          <w:szCs w:val="28"/>
          <w:lang w:eastAsia="zh-CN" w:bidi="hi-IN"/>
        </w:rPr>
        <w:t>ресурсам</w:t>
      </w:r>
      <w:r w:rsidRPr="005A270C">
        <w:rPr>
          <w:kern w:val="1"/>
          <w:sz w:val="28"/>
          <w:szCs w:val="28"/>
          <w:lang w:eastAsia="zh-CN" w:bidi="hi-IN"/>
        </w:rPr>
        <w:t xml:space="preserve"> </w:t>
      </w:r>
      <w:r w:rsidRPr="005A270C">
        <w:rPr>
          <w:rFonts w:eastAsia="SimSun"/>
          <w:kern w:val="1"/>
          <w:sz w:val="28"/>
          <w:szCs w:val="28"/>
          <w:lang w:eastAsia="zh-CN" w:bidi="hi-IN"/>
        </w:rPr>
        <w:t>посредством</w:t>
      </w:r>
      <w:r w:rsidRPr="005A270C">
        <w:rPr>
          <w:kern w:val="1"/>
          <w:sz w:val="28"/>
          <w:szCs w:val="28"/>
          <w:lang w:eastAsia="zh-CN" w:bidi="hi-IN"/>
        </w:rPr>
        <w:t xml:space="preserve"> </w:t>
      </w:r>
      <w:r w:rsidRPr="005A270C">
        <w:rPr>
          <w:rFonts w:eastAsia="SimSun"/>
          <w:kern w:val="1"/>
          <w:sz w:val="28"/>
          <w:szCs w:val="28"/>
          <w:lang w:eastAsia="zh-CN" w:bidi="hi-IN"/>
        </w:rPr>
        <w:t>размещения</w:t>
      </w:r>
      <w:r w:rsidRPr="005A270C">
        <w:rPr>
          <w:kern w:val="1"/>
          <w:sz w:val="28"/>
          <w:szCs w:val="28"/>
          <w:lang w:eastAsia="zh-CN" w:bidi="hi-IN"/>
        </w:rPr>
        <w:t xml:space="preserve"> </w:t>
      </w:r>
      <w:r w:rsidRPr="005A270C">
        <w:rPr>
          <w:rFonts w:eastAsia="SimSun"/>
          <w:kern w:val="1"/>
          <w:sz w:val="28"/>
          <w:szCs w:val="28"/>
          <w:lang w:eastAsia="zh-CN" w:bidi="hi-IN"/>
        </w:rPr>
        <w:t>их</w:t>
      </w:r>
      <w:r w:rsidRPr="005A270C">
        <w:rPr>
          <w:kern w:val="1"/>
          <w:sz w:val="28"/>
          <w:szCs w:val="28"/>
          <w:lang w:eastAsia="zh-CN" w:bidi="hi-IN"/>
        </w:rPr>
        <w:t xml:space="preserve"> </w:t>
      </w:r>
      <w:r w:rsidRPr="005A270C">
        <w:rPr>
          <w:rFonts w:eastAsia="SimSun"/>
          <w:kern w:val="1"/>
          <w:sz w:val="28"/>
          <w:szCs w:val="28"/>
          <w:lang w:eastAsia="zh-CN" w:bidi="hi-IN"/>
        </w:rPr>
        <w:t>в</w:t>
      </w:r>
      <w:r w:rsidRPr="005A270C">
        <w:rPr>
          <w:kern w:val="1"/>
          <w:sz w:val="28"/>
          <w:szCs w:val="28"/>
          <w:lang w:eastAsia="zh-CN" w:bidi="hi-IN"/>
        </w:rPr>
        <w:t xml:space="preserve"> </w:t>
      </w:r>
      <w:r w:rsidRPr="005A270C">
        <w:rPr>
          <w:rFonts w:eastAsia="SimSun"/>
          <w:kern w:val="1"/>
          <w:sz w:val="28"/>
          <w:szCs w:val="28"/>
          <w:lang w:eastAsia="zh-CN" w:bidi="hi-IN"/>
        </w:rPr>
        <w:t>информационно-телекоммуникационных</w:t>
      </w:r>
      <w:r w:rsidRPr="005A270C">
        <w:rPr>
          <w:kern w:val="1"/>
          <w:sz w:val="28"/>
          <w:szCs w:val="28"/>
          <w:lang w:eastAsia="zh-CN" w:bidi="hi-IN"/>
        </w:rPr>
        <w:t xml:space="preserve"> </w:t>
      </w:r>
      <w:r w:rsidRPr="005A270C">
        <w:rPr>
          <w:rFonts w:eastAsia="SimSun"/>
          <w:kern w:val="1"/>
          <w:sz w:val="28"/>
          <w:szCs w:val="28"/>
          <w:lang w:eastAsia="zh-CN" w:bidi="hi-IN"/>
        </w:rPr>
        <w:t>сетях,</w:t>
      </w:r>
      <w:r w:rsidRPr="005A270C">
        <w:rPr>
          <w:kern w:val="1"/>
          <w:sz w:val="28"/>
          <w:szCs w:val="28"/>
          <w:lang w:eastAsia="zh-CN" w:bidi="hi-IN"/>
        </w:rPr>
        <w:t xml:space="preserve"> </w:t>
      </w:r>
      <w:r w:rsidRPr="005A270C">
        <w:rPr>
          <w:rFonts w:eastAsia="SimSun"/>
          <w:kern w:val="1"/>
          <w:sz w:val="28"/>
          <w:szCs w:val="28"/>
          <w:lang w:eastAsia="zh-CN" w:bidi="hi-IN"/>
        </w:rPr>
        <w:t>в</w:t>
      </w:r>
      <w:r w:rsidRPr="005A270C">
        <w:rPr>
          <w:kern w:val="1"/>
          <w:sz w:val="28"/>
          <w:szCs w:val="28"/>
          <w:lang w:eastAsia="zh-CN" w:bidi="hi-IN"/>
        </w:rPr>
        <w:t xml:space="preserve"> </w:t>
      </w:r>
      <w:r w:rsidRPr="005A270C">
        <w:rPr>
          <w:rFonts w:eastAsia="SimSun"/>
          <w:kern w:val="1"/>
          <w:sz w:val="28"/>
          <w:szCs w:val="28"/>
          <w:lang w:eastAsia="zh-CN" w:bidi="hi-IN"/>
        </w:rPr>
        <w:t>т.</w:t>
      </w:r>
      <w:r w:rsidRPr="005A270C">
        <w:rPr>
          <w:kern w:val="1"/>
          <w:sz w:val="28"/>
          <w:szCs w:val="28"/>
          <w:lang w:eastAsia="zh-CN" w:bidi="hi-IN"/>
        </w:rPr>
        <w:t xml:space="preserve"> </w:t>
      </w:r>
      <w:r w:rsidRPr="005A270C">
        <w:rPr>
          <w:rFonts w:eastAsia="SimSun"/>
          <w:kern w:val="1"/>
          <w:sz w:val="28"/>
          <w:szCs w:val="28"/>
          <w:lang w:eastAsia="zh-CN" w:bidi="hi-IN"/>
        </w:rPr>
        <w:t>ч.</w:t>
      </w:r>
      <w:r w:rsidRPr="005A270C">
        <w:rPr>
          <w:kern w:val="1"/>
          <w:sz w:val="28"/>
          <w:szCs w:val="28"/>
          <w:lang w:eastAsia="zh-CN" w:bidi="hi-IN"/>
        </w:rPr>
        <w:t xml:space="preserve"> </w:t>
      </w:r>
      <w:r w:rsidRPr="005A270C">
        <w:rPr>
          <w:rFonts w:eastAsia="SimSun"/>
          <w:kern w:val="1"/>
          <w:sz w:val="28"/>
          <w:szCs w:val="28"/>
          <w:lang w:eastAsia="zh-CN" w:bidi="hi-IN"/>
        </w:rPr>
        <w:t>на</w:t>
      </w:r>
      <w:r w:rsidRPr="005A270C">
        <w:rPr>
          <w:kern w:val="1"/>
          <w:sz w:val="28"/>
          <w:szCs w:val="28"/>
          <w:lang w:eastAsia="zh-CN" w:bidi="hi-IN"/>
        </w:rPr>
        <w:t xml:space="preserve"> </w:t>
      </w:r>
      <w:r w:rsidRPr="005A270C">
        <w:rPr>
          <w:rFonts w:eastAsia="SimSun"/>
          <w:kern w:val="1"/>
          <w:sz w:val="28"/>
          <w:szCs w:val="28"/>
          <w:lang w:eastAsia="zh-CN" w:bidi="hi-IN"/>
        </w:rPr>
        <w:t>официальном</w:t>
      </w:r>
      <w:r w:rsidRPr="005A270C">
        <w:rPr>
          <w:kern w:val="1"/>
          <w:sz w:val="28"/>
          <w:szCs w:val="28"/>
          <w:lang w:eastAsia="zh-CN" w:bidi="hi-IN"/>
        </w:rPr>
        <w:t xml:space="preserve"> </w:t>
      </w:r>
      <w:r w:rsidRPr="005A270C">
        <w:rPr>
          <w:rFonts w:eastAsia="SimSun"/>
          <w:kern w:val="1"/>
          <w:sz w:val="28"/>
          <w:szCs w:val="28"/>
          <w:lang w:eastAsia="zh-CN" w:bidi="hi-IN"/>
        </w:rPr>
        <w:t>сайте</w:t>
      </w:r>
      <w:r w:rsidRPr="005A270C">
        <w:rPr>
          <w:kern w:val="1"/>
          <w:sz w:val="28"/>
          <w:szCs w:val="28"/>
          <w:lang w:eastAsia="zh-CN" w:bidi="hi-IN"/>
        </w:rPr>
        <w:t xml:space="preserve"> Учреждения </w:t>
      </w:r>
      <w:r w:rsidRPr="005A270C">
        <w:rPr>
          <w:rFonts w:eastAsia="SimSun"/>
          <w:kern w:val="1"/>
          <w:sz w:val="28"/>
          <w:szCs w:val="28"/>
          <w:lang w:eastAsia="zh-CN" w:bidi="hi-IN"/>
        </w:rPr>
        <w:t>в</w:t>
      </w:r>
      <w:r w:rsidRPr="005A270C">
        <w:rPr>
          <w:kern w:val="1"/>
          <w:sz w:val="28"/>
          <w:szCs w:val="28"/>
          <w:lang w:eastAsia="zh-CN" w:bidi="hi-IN"/>
        </w:rPr>
        <w:t xml:space="preserve"> </w:t>
      </w:r>
      <w:r w:rsidRPr="005A270C">
        <w:rPr>
          <w:rFonts w:eastAsia="SimSun"/>
          <w:kern w:val="1"/>
          <w:sz w:val="28"/>
          <w:szCs w:val="28"/>
          <w:lang w:eastAsia="zh-CN" w:bidi="hi-IN"/>
        </w:rPr>
        <w:t>сети</w:t>
      </w:r>
      <w:r w:rsidRPr="005A270C">
        <w:rPr>
          <w:kern w:val="1"/>
          <w:sz w:val="28"/>
          <w:szCs w:val="28"/>
          <w:lang w:eastAsia="zh-CN" w:bidi="hi-IN"/>
        </w:rPr>
        <w:t xml:space="preserve"> «</w:t>
      </w:r>
      <w:r w:rsidRPr="005A270C">
        <w:rPr>
          <w:rFonts w:eastAsia="Times New Roman CYR"/>
          <w:kern w:val="1"/>
          <w:sz w:val="28"/>
          <w:szCs w:val="28"/>
          <w:lang w:eastAsia="zh-CN" w:bidi="hi-IN"/>
        </w:rPr>
        <w:t>Интернет</w:t>
      </w:r>
      <w:r w:rsidRPr="005A270C">
        <w:rPr>
          <w:kern w:val="1"/>
          <w:sz w:val="28"/>
          <w:szCs w:val="28"/>
          <w:lang w:eastAsia="zh-CN" w:bidi="hi-IN"/>
        </w:rPr>
        <w:t xml:space="preserve">» </w:t>
      </w:r>
      <w:r w:rsidRPr="005A270C">
        <w:rPr>
          <w:rFonts w:eastAsia="Times New Roman CYR"/>
          <w:kern w:val="1"/>
          <w:sz w:val="28"/>
          <w:szCs w:val="28"/>
          <w:lang w:eastAsia="zh-CN" w:bidi="hi-IN"/>
        </w:rPr>
        <w:t>в</w:t>
      </w:r>
      <w:r w:rsidRPr="005A270C">
        <w:rPr>
          <w:kern w:val="1"/>
          <w:sz w:val="28"/>
          <w:szCs w:val="28"/>
          <w:lang w:eastAsia="zh-CN" w:bidi="hi-IN"/>
        </w:rPr>
        <w:t xml:space="preserve"> </w:t>
      </w:r>
      <w:r w:rsidRPr="005A270C">
        <w:rPr>
          <w:rFonts w:eastAsia="SimSun"/>
          <w:kern w:val="1"/>
          <w:sz w:val="28"/>
          <w:szCs w:val="28"/>
          <w:lang w:eastAsia="zh-CN" w:bidi="hi-IN"/>
        </w:rPr>
        <w:t>соответствии</w:t>
      </w:r>
      <w:r w:rsidRPr="005A270C">
        <w:rPr>
          <w:kern w:val="1"/>
          <w:sz w:val="28"/>
          <w:szCs w:val="28"/>
          <w:lang w:eastAsia="zh-CN" w:bidi="hi-IN"/>
        </w:rPr>
        <w:t xml:space="preserve"> </w:t>
      </w:r>
      <w:r w:rsidRPr="005A270C">
        <w:rPr>
          <w:rFonts w:eastAsia="SimSun"/>
          <w:kern w:val="1"/>
          <w:sz w:val="28"/>
          <w:szCs w:val="28"/>
          <w:lang w:eastAsia="zh-CN" w:bidi="hi-IN"/>
        </w:rPr>
        <w:t>с</w:t>
      </w:r>
      <w:r w:rsidRPr="005A270C">
        <w:rPr>
          <w:kern w:val="1"/>
          <w:sz w:val="28"/>
          <w:szCs w:val="28"/>
          <w:lang w:eastAsia="zh-CN" w:bidi="hi-IN"/>
        </w:rPr>
        <w:t xml:space="preserve"> </w:t>
      </w:r>
      <w:r w:rsidRPr="005A270C">
        <w:rPr>
          <w:rFonts w:eastAsia="SimSun"/>
          <w:kern w:val="1"/>
          <w:sz w:val="28"/>
          <w:szCs w:val="28"/>
          <w:lang w:eastAsia="zh-CN" w:bidi="hi-IN"/>
        </w:rPr>
        <w:t>перечнем</w:t>
      </w:r>
      <w:r w:rsidRPr="005A270C">
        <w:rPr>
          <w:kern w:val="1"/>
          <w:sz w:val="28"/>
          <w:szCs w:val="28"/>
          <w:lang w:eastAsia="zh-CN" w:bidi="hi-IN"/>
        </w:rPr>
        <w:t xml:space="preserve"> </w:t>
      </w:r>
      <w:proofErr w:type="gramStart"/>
      <w:r w:rsidRPr="005A270C">
        <w:rPr>
          <w:rFonts w:eastAsia="SimSun"/>
          <w:kern w:val="1"/>
          <w:sz w:val="28"/>
          <w:szCs w:val="28"/>
          <w:lang w:eastAsia="zh-CN" w:bidi="hi-IN"/>
        </w:rPr>
        <w:t>сведений,</w:t>
      </w:r>
      <w:r w:rsidRPr="005A270C">
        <w:rPr>
          <w:kern w:val="1"/>
          <w:sz w:val="28"/>
          <w:szCs w:val="28"/>
          <w:lang w:eastAsia="zh-CN" w:bidi="hi-IN"/>
        </w:rPr>
        <w:t xml:space="preserve"> </w:t>
      </w:r>
      <w:r w:rsidRPr="005A270C">
        <w:rPr>
          <w:rFonts w:eastAsia="SimSun"/>
          <w:kern w:val="1"/>
          <w:sz w:val="28"/>
          <w:szCs w:val="28"/>
          <w:lang w:eastAsia="zh-CN" w:bidi="hi-IN"/>
        </w:rPr>
        <w:t>установленных</w:t>
      </w:r>
      <w:r w:rsidRPr="005A270C">
        <w:rPr>
          <w:kern w:val="1"/>
          <w:sz w:val="28"/>
          <w:szCs w:val="28"/>
          <w:lang w:eastAsia="zh-CN" w:bidi="hi-IN"/>
        </w:rPr>
        <w:t xml:space="preserve"> </w:t>
      </w:r>
      <w:r w:rsidRPr="005A270C">
        <w:rPr>
          <w:rFonts w:eastAsia="SimSun"/>
          <w:kern w:val="1"/>
          <w:sz w:val="28"/>
          <w:szCs w:val="28"/>
          <w:lang w:eastAsia="zh-CN" w:bidi="hi-IN"/>
        </w:rPr>
        <w:t>федеральным</w:t>
      </w:r>
      <w:r w:rsidRPr="005A270C">
        <w:rPr>
          <w:kern w:val="1"/>
          <w:sz w:val="28"/>
          <w:szCs w:val="28"/>
          <w:lang w:eastAsia="zh-CN" w:bidi="hi-IN"/>
        </w:rPr>
        <w:t xml:space="preserve"> </w:t>
      </w:r>
      <w:r w:rsidRPr="005A270C">
        <w:rPr>
          <w:rFonts w:eastAsia="SimSun"/>
          <w:kern w:val="1"/>
          <w:sz w:val="28"/>
          <w:szCs w:val="28"/>
          <w:lang w:eastAsia="zh-CN" w:bidi="hi-IN"/>
        </w:rPr>
        <w:t>законодательством</w:t>
      </w:r>
      <w:r w:rsidRPr="005A270C">
        <w:rPr>
          <w:kern w:val="1"/>
          <w:sz w:val="28"/>
          <w:szCs w:val="28"/>
          <w:lang w:eastAsia="zh-CN" w:bidi="hi-IN"/>
        </w:rPr>
        <w:t xml:space="preserve"> </w:t>
      </w:r>
      <w:r w:rsidRPr="005A270C">
        <w:rPr>
          <w:rFonts w:eastAsia="SimSun"/>
          <w:kern w:val="1"/>
          <w:sz w:val="28"/>
          <w:szCs w:val="28"/>
          <w:lang w:eastAsia="zh-CN" w:bidi="hi-IN"/>
        </w:rPr>
        <w:t>и</w:t>
      </w:r>
      <w:r w:rsidRPr="005A270C">
        <w:rPr>
          <w:kern w:val="1"/>
          <w:sz w:val="28"/>
          <w:szCs w:val="28"/>
          <w:lang w:eastAsia="zh-CN" w:bidi="hi-IN"/>
        </w:rPr>
        <w:t xml:space="preserve"> </w:t>
      </w:r>
      <w:r w:rsidRPr="005A270C">
        <w:rPr>
          <w:rFonts w:eastAsia="SimSun"/>
          <w:kern w:val="1"/>
          <w:sz w:val="28"/>
          <w:szCs w:val="28"/>
          <w:lang w:eastAsia="zh-CN" w:bidi="hi-IN"/>
        </w:rPr>
        <w:t>обеспечивает</w:t>
      </w:r>
      <w:proofErr w:type="gramEnd"/>
      <w:r w:rsidRPr="005A270C">
        <w:rPr>
          <w:kern w:val="1"/>
          <w:sz w:val="28"/>
          <w:szCs w:val="28"/>
          <w:lang w:eastAsia="zh-CN" w:bidi="hi-IN"/>
        </w:rPr>
        <w:t xml:space="preserve"> </w:t>
      </w:r>
      <w:r w:rsidRPr="005A270C">
        <w:rPr>
          <w:rFonts w:eastAsia="SimSun"/>
          <w:kern w:val="1"/>
          <w:sz w:val="28"/>
          <w:szCs w:val="28"/>
          <w:lang w:eastAsia="zh-CN" w:bidi="hi-IN"/>
        </w:rPr>
        <w:t>ее</w:t>
      </w:r>
      <w:r w:rsidRPr="005A270C">
        <w:rPr>
          <w:kern w:val="1"/>
          <w:sz w:val="28"/>
          <w:szCs w:val="28"/>
          <w:lang w:eastAsia="zh-CN" w:bidi="hi-IN"/>
        </w:rPr>
        <w:t xml:space="preserve"> </w:t>
      </w:r>
      <w:r w:rsidRPr="005A270C">
        <w:rPr>
          <w:rFonts w:eastAsia="SimSun"/>
          <w:kern w:val="1"/>
          <w:sz w:val="28"/>
          <w:szCs w:val="28"/>
          <w:lang w:eastAsia="zh-CN" w:bidi="hi-IN"/>
        </w:rPr>
        <w:t>обновление.</w:t>
      </w:r>
    </w:p>
    <w:p w:rsidR="00CB2749" w:rsidRPr="005A270C" w:rsidRDefault="00CB2749" w:rsidP="00C55234">
      <w:pPr>
        <w:keepNext/>
        <w:widowControl w:val="0"/>
        <w:numPr>
          <w:ilvl w:val="1"/>
          <w:numId w:val="5"/>
        </w:numPr>
        <w:suppressAutoHyphens/>
        <w:ind w:left="0" w:firstLine="709"/>
        <w:jc w:val="both"/>
        <w:outlineLvl w:val="2"/>
        <w:rPr>
          <w:rFonts w:eastAsia="SimSun"/>
          <w:b/>
          <w:bCs/>
          <w:kern w:val="1"/>
          <w:sz w:val="28"/>
          <w:szCs w:val="28"/>
          <w:lang w:eastAsia="zh-CN" w:bidi="hi-IN"/>
        </w:rPr>
      </w:pPr>
    </w:p>
    <w:p w:rsidR="00CB2749" w:rsidRPr="005A270C" w:rsidRDefault="00CB2749" w:rsidP="00C55234">
      <w:pPr>
        <w:keepNext/>
        <w:widowControl w:val="0"/>
        <w:numPr>
          <w:ilvl w:val="4"/>
          <w:numId w:val="5"/>
        </w:numPr>
        <w:suppressAutoHyphens/>
        <w:ind w:left="0" w:firstLine="709"/>
        <w:jc w:val="center"/>
        <w:outlineLvl w:val="2"/>
        <w:rPr>
          <w:rFonts w:eastAsia="SimSun"/>
          <w:b/>
          <w:bCs/>
          <w:kern w:val="1"/>
          <w:sz w:val="28"/>
          <w:szCs w:val="28"/>
          <w:lang w:eastAsia="zh-CN" w:bidi="hi-IN"/>
        </w:rPr>
      </w:pPr>
      <w:r w:rsidRPr="005A270C">
        <w:rPr>
          <w:rFonts w:eastAsia="SimSun"/>
          <w:b/>
          <w:bCs/>
          <w:kern w:val="1"/>
          <w:sz w:val="28"/>
          <w:szCs w:val="28"/>
          <w:lang w:eastAsia="zh-CN" w:bidi="hi-IN"/>
        </w:rPr>
        <w:t>2.</w:t>
      </w:r>
      <w:r w:rsidRPr="005A270C">
        <w:rPr>
          <w:b/>
          <w:bCs/>
          <w:kern w:val="1"/>
          <w:sz w:val="28"/>
          <w:szCs w:val="28"/>
          <w:lang w:eastAsia="zh-CN" w:bidi="hi-IN"/>
        </w:rPr>
        <w:t xml:space="preserve"> </w:t>
      </w:r>
      <w:r w:rsidRPr="005A270C">
        <w:rPr>
          <w:rFonts w:eastAsia="SimSun"/>
          <w:b/>
          <w:bCs/>
          <w:kern w:val="1"/>
          <w:sz w:val="28"/>
          <w:szCs w:val="28"/>
          <w:lang w:eastAsia="zh-CN" w:bidi="hi-IN"/>
        </w:rPr>
        <w:t>ДЕЯТЕЛЬНОСТЬ</w:t>
      </w:r>
      <w:r w:rsidRPr="005A270C">
        <w:rPr>
          <w:b/>
          <w:bCs/>
          <w:kern w:val="1"/>
          <w:sz w:val="28"/>
          <w:szCs w:val="28"/>
          <w:lang w:eastAsia="zh-CN" w:bidi="hi-IN"/>
        </w:rPr>
        <w:t xml:space="preserve"> </w:t>
      </w:r>
      <w:r w:rsidRPr="005A270C">
        <w:rPr>
          <w:rFonts w:eastAsia="SimSun"/>
          <w:b/>
          <w:bCs/>
          <w:kern w:val="1"/>
          <w:sz w:val="28"/>
          <w:szCs w:val="28"/>
          <w:lang w:eastAsia="zh-CN" w:bidi="hi-IN"/>
        </w:rPr>
        <w:t>УЧРЕЖДЕНИЯ</w:t>
      </w:r>
    </w:p>
    <w:p w:rsidR="00CB2749" w:rsidRPr="005A270C" w:rsidRDefault="00CB2749" w:rsidP="00C55234">
      <w:pPr>
        <w:widowControl w:val="0"/>
        <w:suppressAutoHyphens/>
        <w:ind w:firstLine="709"/>
        <w:jc w:val="both"/>
        <w:rPr>
          <w:rFonts w:eastAsia="SimSun"/>
          <w:kern w:val="1"/>
          <w:sz w:val="28"/>
          <w:szCs w:val="28"/>
          <w:lang w:eastAsia="zh-CN" w:bidi="hi-IN"/>
        </w:rPr>
      </w:pPr>
    </w:p>
    <w:p w:rsidR="00CB2749" w:rsidRPr="005A270C" w:rsidRDefault="00CB2749" w:rsidP="00C55234">
      <w:pPr>
        <w:widowControl w:val="0"/>
        <w:tabs>
          <w:tab w:val="left" w:pos="553"/>
        </w:tabs>
        <w:suppressAutoHyphens/>
        <w:ind w:firstLine="709"/>
        <w:jc w:val="both"/>
        <w:rPr>
          <w:i/>
          <w:iCs/>
          <w:color w:val="000000"/>
          <w:kern w:val="1"/>
          <w:sz w:val="28"/>
          <w:szCs w:val="28"/>
          <w:lang w:eastAsia="zh-CN" w:bidi="hi-IN"/>
        </w:rPr>
      </w:pPr>
      <w:r w:rsidRPr="005A270C">
        <w:rPr>
          <w:kern w:val="1"/>
          <w:sz w:val="28"/>
          <w:szCs w:val="28"/>
          <w:lang w:eastAsia="zh-CN" w:bidi="hi-IN"/>
        </w:rPr>
        <w:t xml:space="preserve">2.1. </w:t>
      </w:r>
      <w:r w:rsidRPr="005A270C">
        <w:rPr>
          <w:rFonts w:eastAsia="SimSun"/>
          <w:color w:val="000000"/>
          <w:kern w:val="1"/>
          <w:sz w:val="28"/>
          <w:szCs w:val="28"/>
          <w:lang w:eastAsia="zh-CN" w:bidi="hi-IN"/>
        </w:rPr>
        <w:t>Предметом</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деятельности</w:t>
      </w:r>
      <w:r w:rsidRPr="005A270C">
        <w:rPr>
          <w:color w:val="000000"/>
          <w:kern w:val="1"/>
          <w:sz w:val="28"/>
          <w:szCs w:val="28"/>
          <w:lang w:eastAsia="zh-CN" w:bidi="hi-IN"/>
        </w:rPr>
        <w:t xml:space="preserve"> Учреждения являются общественные отношения, возникающие в сфере образования в связи с реализацией права на образование, обеспечением государственных гарантий прав и свобод человека в сфере образования и созданием условий для реализации права на образование</w:t>
      </w:r>
      <w:r w:rsidRPr="005A270C">
        <w:rPr>
          <w:i/>
          <w:iCs/>
          <w:color w:val="000000"/>
          <w:kern w:val="1"/>
          <w:sz w:val="28"/>
          <w:szCs w:val="28"/>
          <w:lang w:eastAsia="zh-CN" w:bidi="hi-IN"/>
        </w:rPr>
        <w:t>.</w:t>
      </w:r>
    </w:p>
    <w:p w:rsidR="00894383" w:rsidRPr="005A270C" w:rsidRDefault="00894383" w:rsidP="00C55234">
      <w:pPr>
        <w:widowControl w:val="0"/>
        <w:tabs>
          <w:tab w:val="left" w:pos="553"/>
        </w:tabs>
        <w:suppressAutoHyphens/>
        <w:ind w:firstLine="709"/>
        <w:jc w:val="both"/>
        <w:rPr>
          <w:sz w:val="28"/>
          <w:szCs w:val="28"/>
        </w:rPr>
      </w:pPr>
      <w:r w:rsidRPr="005A270C">
        <w:rPr>
          <w:iCs/>
          <w:color w:val="000000"/>
          <w:kern w:val="1"/>
          <w:sz w:val="28"/>
          <w:szCs w:val="28"/>
          <w:lang w:eastAsia="zh-CN" w:bidi="hi-IN"/>
        </w:rPr>
        <w:t>2.2.</w:t>
      </w:r>
      <w:r w:rsidRPr="005A270C">
        <w:rPr>
          <w:i/>
          <w:iCs/>
          <w:color w:val="000000"/>
          <w:kern w:val="1"/>
          <w:sz w:val="28"/>
          <w:szCs w:val="28"/>
          <w:lang w:eastAsia="zh-CN" w:bidi="hi-IN"/>
        </w:rPr>
        <w:t xml:space="preserve"> </w:t>
      </w:r>
      <w:r w:rsidRPr="005A270C">
        <w:rPr>
          <w:sz w:val="28"/>
          <w:szCs w:val="28"/>
        </w:rPr>
        <w:t xml:space="preserve">Учреждение является образовательной организацией, осуществляющей в качестве основной цели ее деятельности образовательную деятельность по образовательным программам дошкольного образования, присмотр и уход </w:t>
      </w:r>
      <w:proofErr w:type="gramStart"/>
      <w:r w:rsidRPr="005A270C">
        <w:rPr>
          <w:sz w:val="28"/>
          <w:szCs w:val="28"/>
        </w:rPr>
        <w:t>за</w:t>
      </w:r>
      <w:proofErr w:type="gramEnd"/>
      <w:r w:rsidR="00602ED1" w:rsidRPr="00602ED1">
        <w:rPr>
          <w:rFonts w:eastAsia="SimSun"/>
          <w:kern w:val="1"/>
          <w:sz w:val="28"/>
          <w:szCs w:val="28"/>
          <w:lang w:eastAsia="zh-CN" w:bidi="hi-IN"/>
        </w:rPr>
        <w:t xml:space="preserve"> </w:t>
      </w:r>
      <w:r w:rsidR="00602ED1">
        <w:rPr>
          <w:rFonts w:eastAsia="SimSun"/>
          <w:kern w:val="1"/>
          <w:sz w:val="28"/>
          <w:szCs w:val="28"/>
          <w:lang w:eastAsia="zh-CN" w:bidi="hi-IN"/>
        </w:rPr>
        <w:t>обучающимися</w:t>
      </w:r>
      <w:r w:rsidRPr="005A270C">
        <w:rPr>
          <w:sz w:val="28"/>
          <w:szCs w:val="28"/>
        </w:rPr>
        <w:t>.</w:t>
      </w:r>
    </w:p>
    <w:p w:rsidR="00894383" w:rsidRPr="005A270C" w:rsidRDefault="00894383" w:rsidP="00C55234">
      <w:pPr>
        <w:widowControl w:val="0"/>
        <w:tabs>
          <w:tab w:val="left" w:pos="553"/>
        </w:tabs>
        <w:suppressAutoHyphens/>
        <w:ind w:firstLine="709"/>
        <w:jc w:val="both"/>
        <w:rPr>
          <w:i/>
          <w:iCs/>
          <w:color w:val="000000"/>
          <w:kern w:val="1"/>
          <w:sz w:val="28"/>
          <w:szCs w:val="28"/>
          <w:lang w:eastAsia="zh-CN" w:bidi="hi-IN"/>
        </w:rPr>
      </w:pPr>
      <w:r w:rsidRPr="005A270C">
        <w:rPr>
          <w:sz w:val="28"/>
          <w:szCs w:val="28"/>
        </w:rPr>
        <w:t xml:space="preserve">2.3. Образовательная программа дошкольного образования </w:t>
      </w:r>
      <w:r w:rsidRPr="005A270C">
        <w:rPr>
          <w:sz w:val="28"/>
          <w:szCs w:val="28"/>
        </w:rPr>
        <w:lastRenderedPageBreak/>
        <w:t>разрабатывается и утверждается Учреждением,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CB2749" w:rsidRPr="005A270C" w:rsidRDefault="00CB2749" w:rsidP="00C55234">
      <w:pPr>
        <w:widowControl w:val="0"/>
        <w:suppressAutoHyphens/>
        <w:ind w:firstLine="709"/>
        <w:jc w:val="both"/>
        <w:rPr>
          <w:rFonts w:eastAsia="SimSun"/>
          <w:bCs/>
          <w:kern w:val="1"/>
          <w:sz w:val="28"/>
          <w:szCs w:val="28"/>
          <w:lang w:eastAsia="zh-CN" w:bidi="hi-IN"/>
        </w:rPr>
      </w:pPr>
      <w:r w:rsidRPr="005A270C">
        <w:rPr>
          <w:sz w:val="28"/>
          <w:szCs w:val="28"/>
        </w:rPr>
        <w:t>2.4 Учреждение</w:t>
      </w:r>
      <w:r w:rsidRPr="005A270C">
        <w:rPr>
          <w:rFonts w:eastAsia="SimSun"/>
          <w:bCs/>
          <w:kern w:val="1"/>
          <w:sz w:val="28"/>
          <w:szCs w:val="28"/>
          <w:lang w:eastAsia="zh-CN" w:bidi="hi-IN"/>
        </w:rPr>
        <w:t xml:space="preserve"> самостоятельно в выборе форм, средств и методов обучения и развития в пределах, определенных законодательством Российской Федерации об образовании.</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bCs/>
          <w:kern w:val="1"/>
          <w:sz w:val="28"/>
          <w:szCs w:val="28"/>
          <w:lang w:eastAsia="zh-CN" w:bidi="hi-IN"/>
        </w:rPr>
        <w:t xml:space="preserve">2.5 </w:t>
      </w:r>
      <w:r w:rsidRPr="005A270C">
        <w:rPr>
          <w:rFonts w:eastAsia="SimSun"/>
          <w:kern w:val="1"/>
          <w:sz w:val="28"/>
          <w:szCs w:val="28"/>
          <w:lang w:eastAsia="zh-CN" w:bidi="hi-IN"/>
        </w:rPr>
        <w:t>Содержание, требования к структуре, объему, условиям реализации и результатам освоения основной образовательной программы дошкольного образования определяется основной образовательной программой дошкольного образования Учреждения.</w:t>
      </w:r>
    </w:p>
    <w:p w:rsidR="00CB2749" w:rsidRPr="005A270C" w:rsidRDefault="00CB2749" w:rsidP="00C55234">
      <w:pPr>
        <w:widowControl w:val="0"/>
        <w:suppressAutoHyphens/>
        <w:ind w:firstLine="709"/>
        <w:jc w:val="both"/>
        <w:rPr>
          <w:rFonts w:eastAsia="SimSun"/>
          <w:bCs/>
          <w:kern w:val="1"/>
          <w:sz w:val="28"/>
          <w:szCs w:val="28"/>
          <w:lang w:eastAsia="zh-CN" w:bidi="hi-IN"/>
        </w:rPr>
      </w:pPr>
      <w:r w:rsidRPr="005A270C">
        <w:rPr>
          <w:rFonts w:eastAsia="SimSun"/>
          <w:kern w:val="1"/>
          <w:sz w:val="28"/>
          <w:szCs w:val="28"/>
          <w:lang w:eastAsia="zh-CN" w:bidi="hi-IN"/>
        </w:rPr>
        <w:t>2.6. Сроки получения дошкольного образования в Учреждении устанавливаются федеральным государственным образовательным стандартом дошкольного образования.</w:t>
      </w:r>
    </w:p>
    <w:p w:rsidR="00CB2749" w:rsidRPr="005A270C" w:rsidRDefault="00CB2749" w:rsidP="00C55234">
      <w:pPr>
        <w:widowControl w:val="0"/>
        <w:suppressAutoHyphens/>
        <w:ind w:firstLine="709"/>
        <w:jc w:val="both"/>
        <w:rPr>
          <w:rFonts w:eastAsia="SimSun"/>
          <w:bCs/>
          <w:kern w:val="1"/>
          <w:sz w:val="28"/>
          <w:szCs w:val="28"/>
          <w:lang w:eastAsia="zh-CN" w:bidi="hi-IN"/>
        </w:rPr>
      </w:pPr>
      <w:r w:rsidRPr="005A270C">
        <w:rPr>
          <w:rFonts w:eastAsia="SimSun"/>
          <w:bCs/>
          <w:kern w:val="1"/>
          <w:sz w:val="28"/>
          <w:szCs w:val="28"/>
          <w:lang w:eastAsia="zh-CN" w:bidi="hi-IN"/>
        </w:rPr>
        <w:t>2.7. Освоение основной образовательной программы дошкольного образования не сопровождается проведением промежуточных аттестаций и и</w:t>
      </w:r>
      <w:r w:rsidR="00EF27C2">
        <w:rPr>
          <w:rFonts w:eastAsia="SimSun"/>
          <w:bCs/>
          <w:kern w:val="1"/>
          <w:sz w:val="28"/>
          <w:szCs w:val="28"/>
          <w:lang w:eastAsia="zh-CN" w:bidi="hi-IN"/>
        </w:rPr>
        <w:t>тоговой аттестации обучающ</w:t>
      </w:r>
      <w:r w:rsidR="00071851">
        <w:rPr>
          <w:rFonts w:eastAsia="SimSun"/>
          <w:bCs/>
          <w:kern w:val="1"/>
          <w:sz w:val="28"/>
          <w:szCs w:val="28"/>
          <w:lang w:eastAsia="zh-CN" w:bidi="hi-IN"/>
        </w:rPr>
        <w:t>их</w:t>
      </w:r>
      <w:r w:rsidR="00602ED1">
        <w:rPr>
          <w:rFonts w:eastAsia="SimSun"/>
          <w:bCs/>
          <w:kern w:val="1"/>
          <w:sz w:val="28"/>
          <w:szCs w:val="28"/>
          <w:lang w:eastAsia="zh-CN" w:bidi="hi-IN"/>
        </w:rPr>
        <w:t xml:space="preserve">ся </w:t>
      </w:r>
      <w:r w:rsidRPr="005A270C">
        <w:rPr>
          <w:rFonts w:eastAsia="SimSun"/>
          <w:bCs/>
          <w:kern w:val="1"/>
          <w:sz w:val="28"/>
          <w:szCs w:val="28"/>
          <w:lang w:eastAsia="zh-CN" w:bidi="hi-IN"/>
        </w:rPr>
        <w:t>.</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2.8.  Количество групп  в Учреждении  определяется локальным нормативным актом Учреждения.</w:t>
      </w:r>
    </w:p>
    <w:p w:rsidR="00CB2749" w:rsidRPr="005A270C" w:rsidRDefault="00071851" w:rsidP="00262D7F">
      <w:pPr>
        <w:widowControl w:val="0"/>
        <w:suppressAutoHyphens/>
        <w:ind w:firstLine="709"/>
        <w:jc w:val="both"/>
        <w:rPr>
          <w:rFonts w:eastAsia="SimSun"/>
          <w:kern w:val="1"/>
          <w:sz w:val="28"/>
          <w:szCs w:val="28"/>
          <w:lang w:eastAsia="zh-CN" w:bidi="hi-IN"/>
        </w:rPr>
      </w:pPr>
      <w:r>
        <w:rPr>
          <w:rFonts w:eastAsia="SimSun"/>
          <w:kern w:val="1"/>
          <w:sz w:val="28"/>
          <w:szCs w:val="28"/>
          <w:lang w:eastAsia="zh-CN" w:bidi="hi-IN"/>
        </w:rPr>
        <w:t>Количество обучающих</w:t>
      </w:r>
      <w:r w:rsidR="00602ED1">
        <w:rPr>
          <w:rFonts w:eastAsia="SimSun"/>
          <w:kern w:val="1"/>
          <w:sz w:val="28"/>
          <w:szCs w:val="28"/>
          <w:lang w:eastAsia="zh-CN" w:bidi="hi-IN"/>
        </w:rPr>
        <w:t>ся</w:t>
      </w:r>
      <w:r w:rsidR="00CB2749" w:rsidRPr="005A270C">
        <w:rPr>
          <w:rFonts w:eastAsia="SimSun"/>
          <w:kern w:val="1"/>
          <w:sz w:val="28"/>
          <w:szCs w:val="28"/>
          <w:lang w:eastAsia="zh-CN" w:bidi="hi-IN"/>
        </w:rPr>
        <w:t xml:space="preserve"> в группах определено с учетом санитарных</w:t>
      </w:r>
      <w:r w:rsidR="00262D7F" w:rsidRPr="005A270C">
        <w:rPr>
          <w:rFonts w:eastAsia="SimSun"/>
          <w:kern w:val="1"/>
          <w:sz w:val="28"/>
          <w:szCs w:val="28"/>
          <w:lang w:eastAsia="zh-CN" w:bidi="hi-IN"/>
        </w:rPr>
        <w:t xml:space="preserve"> </w:t>
      </w:r>
      <w:r w:rsidR="00CB2749" w:rsidRPr="005A270C">
        <w:rPr>
          <w:rFonts w:eastAsia="SimSun"/>
          <w:kern w:val="1"/>
          <w:sz w:val="28"/>
          <w:szCs w:val="28"/>
          <w:lang w:eastAsia="zh-CN" w:bidi="hi-IN"/>
        </w:rPr>
        <w:t>норм и правил,</w:t>
      </w:r>
      <w:r>
        <w:rPr>
          <w:rFonts w:eastAsia="SimSun"/>
          <w:kern w:val="1"/>
          <w:sz w:val="28"/>
          <w:szCs w:val="28"/>
          <w:lang w:eastAsia="zh-CN" w:bidi="hi-IN"/>
        </w:rPr>
        <w:t xml:space="preserve"> с учетом возраста обучающих</w:t>
      </w:r>
      <w:r w:rsidR="00602ED1">
        <w:rPr>
          <w:rFonts w:eastAsia="SimSun"/>
          <w:kern w:val="1"/>
          <w:sz w:val="28"/>
          <w:szCs w:val="28"/>
          <w:lang w:eastAsia="zh-CN" w:bidi="hi-IN"/>
        </w:rPr>
        <w:t>ся</w:t>
      </w:r>
      <w:r w:rsidR="00CB2749" w:rsidRPr="005A270C">
        <w:rPr>
          <w:rFonts w:eastAsia="SimSun"/>
          <w:kern w:val="1"/>
          <w:sz w:val="28"/>
          <w:szCs w:val="28"/>
          <w:lang w:eastAsia="zh-CN" w:bidi="hi-IN"/>
        </w:rPr>
        <w:t>. В группы м</w:t>
      </w:r>
      <w:r>
        <w:rPr>
          <w:rFonts w:eastAsia="SimSun"/>
          <w:kern w:val="1"/>
          <w:sz w:val="28"/>
          <w:szCs w:val="28"/>
          <w:lang w:eastAsia="zh-CN" w:bidi="hi-IN"/>
        </w:rPr>
        <w:t>огут включаться как обучающиеся</w:t>
      </w:r>
      <w:r w:rsidR="00CB2749" w:rsidRPr="005A270C">
        <w:rPr>
          <w:rFonts w:eastAsia="SimSun"/>
          <w:kern w:val="1"/>
          <w:sz w:val="28"/>
          <w:szCs w:val="28"/>
          <w:lang w:eastAsia="zh-CN" w:bidi="hi-IN"/>
        </w:rPr>
        <w:t xml:space="preserve"> одного возраста, так и </w:t>
      </w:r>
      <w:r>
        <w:rPr>
          <w:rFonts w:eastAsia="SimSun"/>
          <w:kern w:val="1"/>
          <w:sz w:val="28"/>
          <w:szCs w:val="28"/>
          <w:lang w:eastAsia="zh-CN" w:bidi="hi-IN"/>
        </w:rPr>
        <w:t>обучающиеся</w:t>
      </w:r>
      <w:r w:rsidRPr="005A270C">
        <w:rPr>
          <w:rFonts w:eastAsia="SimSun"/>
          <w:kern w:val="1"/>
          <w:sz w:val="28"/>
          <w:szCs w:val="28"/>
          <w:lang w:eastAsia="zh-CN" w:bidi="hi-IN"/>
        </w:rPr>
        <w:t xml:space="preserve"> </w:t>
      </w:r>
      <w:r w:rsidR="00CB2749" w:rsidRPr="005A270C">
        <w:rPr>
          <w:rFonts w:eastAsia="SimSun"/>
          <w:kern w:val="1"/>
          <w:sz w:val="28"/>
          <w:szCs w:val="28"/>
          <w:lang w:eastAsia="zh-CN" w:bidi="hi-IN"/>
        </w:rPr>
        <w:t xml:space="preserve"> разных возрастов (разновозрастные группы).</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 xml:space="preserve">2.9.Возраст приема </w:t>
      </w:r>
      <w:proofErr w:type="gramStart"/>
      <w:r w:rsidR="00071851">
        <w:rPr>
          <w:rFonts w:eastAsia="SimSun"/>
          <w:kern w:val="1"/>
          <w:sz w:val="28"/>
          <w:szCs w:val="28"/>
          <w:lang w:eastAsia="zh-CN" w:bidi="hi-IN"/>
        </w:rPr>
        <w:t>обучающих</w:t>
      </w:r>
      <w:r w:rsidR="00602ED1">
        <w:rPr>
          <w:rFonts w:eastAsia="SimSun"/>
          <w:kern w:val="1"/>
          <w:sz w:val="28"/>
          <w:szCs w:val="28"/>
          <w:lang w:eastAsia="zh-CN" w:bidi="hi-IN"/>
        </w:rPr>
        <w:t>ся</w:t>
      </w:r>
      <w:proofErr w:type="gramEnd"/>
      <w:r w:rsidR="00071851">
        <w:rPr>
          <w:rFonts w:eastAsia="SimSun"/>
          <w:kern w:val="1"/>
          <w:sz w:val="28"/>
          <w:szCs w:val="28"/>
          <w:lang w:eastAsia="zh-CN" w:bidi="hi-IN"/>
        </w:rPr>
        <w:t xml:space="preserve"> </w:t>
      </w:r>
      <w:r w:rsidRPr="005A270C">
        <w:rPr>
          <w:rFonts w:eastAsia="SimSun"/>
          <w:kern w:val="1"/>
          <w:sz w:val="28"/>
          <w:szCs w:val="28"/>
          <w:lang w:eastAsia="zh-CN" w:bidi="hi-IN"/>
        </w:rPr>
        <w:t xml:space="preserve"> в Учреждение определяется  Правилами приема в Учреждении, утвержденными приказом заведующего.</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 xml:space="preserve">2.10. Дисциплина в Учреждении поддерживается на основе уважения человеческого достоинства </w:t>
      </w:r>
      <w:r w:rsidR="00071851">
        <w:rPr>
          <w:rFonts w:eastAsia="SimSun"/>
          <w:kern w:val="1"/>
          <w:sz w:val="28"/>
          <w:szCs w:val="28"/>
          <w:lang w:eastAsia="zh-CN" w:bidi="hi-IN"/>
        </w:rPr>
        <w:t>обучающего</w:t>
      </w:r>
      <w:r w:rsidR="00602ED1">
        <w:rPr>
          <w:rFonts w:eastAsia="SimSun"/>
          <w:kern w:val="1"/>
          <w:sz w:val="28"/>
          <w:szCs w:val="28"/>
          <w:lang w:eastAsia="zh-CN" w:bidi="hi-IN"/>
        </w:rPr>
        <w:t>ся</w:t>
      </w:r>
      <w:r w:rsidRPr="005A270C">
        <w:rPr>
          <w:rFonts w:eastAsia="SimSun"/>
          <w:kern w:val="1"/>
          <w:sz w:val="28"/>
          <w:szCs w:val="28"/>
          <w:lang w:eastAsia="zh-CN" w:bidi="hi-IN"/>
        </w:rPr>
        <w:t>, педагогических работников. Применение методов физического и психического наси</w:t>
      </w:r>
      <w:r w:rsidR="00071851">
        <w:rPr>
          <w:rFonts w:eastAsia="SimSun"/>
          <w:kern w:val="1"/>
          <w:sz w:val="28"/>
          <w:szCs w:val="28"/>
          <w:lang w:eastAsia="zh-CN" w:bidi="hi-IN"/>
        </w:rPr>
        <w:t xml:space="preserve">лия по отношению к </w:t>
      </w:r>
      <w:proofErr w:type="gramStart"/>
      <w:r w:rsidR="00071851">
        <w:rPr>
          <w:rFonts w:eastAsia="SimSun"/>
          <w:kern w:val="1"/>
          <w:sz w:val="28"/>
          <w:szCs w:val="28"/>
          <w:lang w:eastAsia="zh-CN" w:bidi="hi-IN"/>
        </w:rPr>
        <w:t>обучающим</w:t>
      </w:r>
      <w:r w:rsidR="00602ED1">
        <w:rPr>
          <w:rFonts w:eastAsia="SimSun"/>
          <w:kern w:val="1"/>
          <w:sz w:val="28"/>
          <w:szCs w:val="28"/>
          <w:lang w:eastAsia="zh-CN" w:bidi="hi-IN"/>
        </w:rPr>
        <w:t>ся</w:t>
      </w:r>
      <w:proofErr w:type="gramEnd"/>
      <w:r w:rsidRPr="005A270C">
        <w:rPr>
          <w:rFonts w:eastAsia="SimSun"/>
          <w:kern w:val="1"/>
          <w:sz w:val="28"/>
          <w:szCs w:val="28"/>
          <w:lang w:eastAsia="zh-CN" w:bidi="hi-IN"/>
        </w:rPr>
        <w:t xml:space="preserve">  не допускается.</w:t>
      </w:r>
    </w:p>
    <w:p w:rsidR="00CB2749" w:rsidRPr="005A270C" w:rsidRDefault="00CB2749" w:rsidP="00C55234">
      <w:pPr>
        <w:widowControl w:val="0"/>
        <w:suppressAutoHyphens/>
        <w:autoSpaceDE w:val="0"/>
        <w:autoSpaceDN w:val="0"/>
        <w:adjustRightInd w:val="0"/>
        <w:ind w:firstLine="709"/>
        <w:jc w:val="both"/>
        <w:rPr>
          <w:rFonts w:eastAsia="SimSun"/>
          <w:kern w:val="1"/>
          <w:sz w:val="28"/>
          <w:szCs w:val="28"/>
          <w:lang w:eastAsia="zh-CN" w:bidi="hi-IN"/>
        </w:rPr>
      </w:pPr>
      <w:r w:rsidRPr="005A270C">
        <w:rPr>
          <w:rFonts w:eastAsia="SimSun"/>
          <w:kern w:val="1"/>
          <w:sz w:val="28"/>
          <w:szCs w:val="28"/>
          <w:lang w:eastAsia="zh-CN" w:bidi="hi-IN"/>
        </w:rPr>
        <w:t xml:space="preserve">2.11. Режим занятий </w:t>
      </w:r>
      <w:r w:rsidR="00071851">
        <w:rPr>
          <w:rFonts w:eastAsia="SimSun"/>
          <w:kern w:val="1"/>
          <w:sz w:val="28"/>
          <w:szCs w:val="28"/>
          <w:lang w:eastAsia="zh-CN" w:bidi="hi-IN"/>
        </w:rPr>
        <w:t>обучающихся</w:t>
      </w:r>
      <w:r w:rsidRPr="005A270C">
        <w:rPr>
          <w:rFonts w:eastAsia="SimSun"/>
          <w:kern w:val="1"/>
          <w:sz w:val="28"/>
          <w:szCs w:val="28"/>
          <w:lang w:eastAsia="zh-CN" w:bidi="hi-IN"/>
        </w:rPr>
        <w:t xml:space="preserve"> регулируется учебным планам и расписанием занятий.</w:t>
      </w:r>
    </w:p>
    <w:p w:rsidR="007204DB" w:rsidRPr="005A270C" w:rsidRDefault="007204DB" w:rsidP="00C55234">
      <w:pPr>
        <w:widowControl w:val="0"/>
        <w:suppressAutoHyphens/>
        <w:autoSpaceDE w:val="0"/>
        <w:autoSpaceDN w:val="0"/>
        <w:adjustRightInd w:val="0"/>
        <w:ind w:firstLine="709"/>
        <w:jc w:val="both"/>
        <w:rPr>
          <w:sz w:val="28"/>
          <w:szCs w:val="28"/>
        </w:rPr>
      </w:pPr>
      <w:r w:rsidRPr="005A270C">
        <w:rPr>
          <w:rFonts w:eastAsia="SimSun"/>
          <w:kern w:val="1"/>
          <w:sz w:val="28"/>
          <w:szCs w:val="28"/>
          <w:lang w:eastAsia="zh-CN" w:bidi="hi-IN"/>
        </w:rPr>
        <w:t xml:space="preserve">2.12. </w:t>
      </w:r>
      <w:r w:rsidRPr="005A270C">
        <w:rPr>
          <w:sz w:val="28"/>
          <w:szCs w:val="28"/>
        </w:rPr>
        <w:t>Прием в Учреждение осуществляется в течение всего календарного года при наличии свободных мест</w:t>
      </w:r>
    </w:p>
    <w:p w:rsidR="00CB2749" w:rsidRPr="005A270C" w:rsidRDefault="007204DB" w:rsidP="00C55234">
      <w:pPr>
        <w:widowControl w:val="0"/>
        <w:tabs>
          <w:tab w:val="left" w:pos="553"/>
        </w:tabs>
        <w:suppressAutoHyphens/>
        <w:ind w:firstLine="709"/>
        <w:jc w:val="both"/>
        <w:rPr>
          <w:i/>
          <w:iCs/>
          <w:kern w:val="1"/>
          <w:sz w:val="28"/>
          <w:szCs w:val="28"/>
          <w:lang w:eastAsia="zh-CN" w:bidi="hi-IN"/>
        </w:rPr>
      </w:pPr>
      <w:r w:rsidRPr="005A270C">
        <w:rPr>
          <w:sz w:val="28"/>
          <w:szCs w:val="28"/>
        </w:rPr>
        <w:t>2.13</w:t>
      </w:r>
      <w:r w:rsidR="00CB2749" w:rsidRPr="005A270C">
        <w:rPr>
          <w:sz w:val="28"/>
          <w:szCs w:val="28"/>
        </w:rPr>
        <w:t>. Основными задачами Учреждения являются:</w:t>
      </w:r>
    </w:p>
    <w:p w:rsidR="00CB2749" w:rsidRPr="005A270C" w:rsidRDefault="00CB2749" w:rsidP="00C55234">
      <w:pPr>
        <w:ind w:firstLine="709"/>
        <w:contextualSpacing/>
        <w:jc w:val="both"/>
        <w:rPr>
          <w:sz w:val="28"/>
          <w:szCs w:val="28"/>
        </w:rPr>
      </w:pPr>
      <w:r w:rsidRPr="005A270C">
        <w:rPr>
          <w:sz w:val="28"/>
          <w:szCs w:val="28"/>
        </w:rPr>
        <w:t xml:space="preserve">- охрана  жизни и укрепление физического и психического  здоровья </w:t>
      </w:r>
      <w:r w:rsidR="00071851">
        <w:rPr>
          <w:rFonts w:eastAsia="SimSun"/>
          <w:kern w:val="1"/>
          <w:sz w:val="28"/>
          <w:szCs w:val="28"/>
          <w:lang w:eastAsia="zh-CN" w:bidi="hi-IN"/>
        </w:rPr>
        <w:t>обучающихся</w:t>
      </w:r>
      <w:proofErr w:type="gramStart"/>
      <w:r w:rsidR="00071851" w:rsidRPr="005A270C">
        <w:rPr>
          <w:sz w:val="28"/>
          <w:szCs w:val="28"/>
        </w:rPr>
        <w:t xml:space="preserve"> </w:t>
      </w:r>
      <w:r w:rsidRPr="005A270C">
        <w:rPr>
          <w:sz w:val="28"/>
          <w:szCs w:val="28"/>
        </w:rPr>
        <w:t>;</w:t>
      </w:r>
      <w:proofErr w:type="gramEnd"/>
    </w:p>
    <w:p w:rsidR="00CB2749" w:rsidRPr="005A270C" w:rsidRDefault="00CB2749" w:rsidP="00C55234">
      <w:pPr>
        <w:ind w:firstLine="709"/>
        <w:contextualSpacing/>
        <w:jc w:val="both"/>
        <w:rPr>
          <w:sz w:val="28"/>
          <w:szCs w:val="28"/>
        </w:rPr>
      </w:pPr>
      <w:r w:rsidRPr="005A270C">
        <w:rPr>
          <w:sz w:val="28"/>
          <w:szCs w:val="28"/>
        </w:rPr>
        <w:t xml:space="preserve">- обеспечение познавательно-речевого, социально-личностного, художественно-эстетического и физического развития </w:t>
      </w:r>
      <w:r w:rsidR="00071851">
        <w:rPr>
          <w:rFonts w:eastAsia="SimSun"/>
          <w:kern w:val="1"/>
          <w:sz w:val="28"/>
          <w:szCs w:val="28"/>
          <w:lang w:eastAsia="zh-CN" w:bidi="hi-IN"/>
        </w:rPr>
        <w:t>обучающихся</w:t>
      </w:r>
      <w:proofErr w:type="gramStart"/>
      <w:r w:rsidR="00071851" w:rsidRPr="005A270C">
        <w:rPr>
          <w:sz w:val="28"/>
          <w:szCs w:val="28"/>
        </w:rPr>
        <w:t xml:space="preserve"> </w:t>
      </w:r>
      <w:r w:rsidRPr="005A270C">
        <w:rPr>
          <w:sz w:val="28"/>
          <w:szCs w:val="28"/>
        </w:rPr>
        <w:t>;</w:t>
      </w:r>
      <w:proofErr w:type="gramEnd"/>
    </w:p>
    <w:p w:rsidR="00CB2749" w:rsidRPr="005A270C" w:rsidRDefault="00CB2749" w:rsidP="00C55234">
      <w:pPr>
        <w:ind w:firstLine="709"/>
        <w:contextualSpacing/>
        <w:jc w:val="both"/>
        <w:rPr>
          <w:sz w:val="28"/>
          <w:szCs w:val="28"/>
        </w:rPr>
      </w:pPr>
      <w:r w:rsidRPr="005A270C">
        <w:rPr>
          <w:sz w:val="28"/>
          <w:szCs w:val="28"/>
        </w:rPr>
        <w:t>-  воспитание с учётом возрастных категорий гражданственности, уважения к правам и свободам человека, любви к окружающей природе, Родине, семье;</w:t>
      </w:r>
    </w:p>
    <w:p w:rsidR="00CB2749" w:rsidRPr="005A270C" w:rsidRDefault="00CB2749" w:rsidP="00C55234">
      <w:pPr>
        <w:ind w:firstLine="709"/>
        <w:contextualSpacing/>
        <w:jc w:val="both"/>
        <w:rPr>
          <w:sz w:val="28"/>
          <w:szCs w:val="28"/>
        </w:rPr>
      </w:pPr>
      <w:r w:rsidRPr="005A270C">
        <w:rPr>
          <w:sz w:val="28"/>
          <w:szCs w:val="28"/>
        </w:rPr>
        <w:t xml:space="preserve">- взаимодействие с семьями </w:t>
      </w:r>
      <w:proofErr w:type="gramStart"/>
      <w:r w:rsidR="00071851">
        <w:rPr>
          <w:rFonts w:eastAsia="SimSun"/>
          <w:kern w:val="1"/>
          <w:sz w:val="28"/>
          <w:szCs w:val="28"/>
          <w:lang w:eastAsia="zh-CN" w:bidi="hi-IN"/>
        </w:rPr>
        <w:t>обучающихся</w:t>
      </w:r>
      <w:proofErr w:type="gramEnd"/>
      <w:r w:rsidR="00071851" w:rsidRPr="005A270C">
        <w:rPr>
          <w:sz w:val="28"/>
          <w:szCs w:val="28"/>
        </w:rPr>
        <w:t xml:space="preserve"> </w:t>
      </w:r>
      <w:r w:rsidRPr="005A270C">
        <w:rPr>
          <w:sz w:val="28"/>
          <w:szCs w:val="28"/>
        </w:rPr>
        <w:t xml:space="preserve"> для обеспечения полноценного развития ребёнка;</w:t>
      </w:r>
    </w:p>
    <w:p w:rsidR="00CB2749" w:rsidRPr="005A270C" w:rsidRDefault="00CB2749" w:rsidP="00C55234">
      <w:pPr>
        <w:ind w:firstLine="709"/>
        <w:contextualSpacing/>
        <w:jc w:val="both"/>
        <w:rPr>
          <w:sz w:val="28"/>
          <w:szCs w:val="28"/>
        </w:rPr>
      </w:pPr>
      <w:r w:rsidRPr="005A270C">
        <w:rPr>
          <w:sz w:val="28"/>
          <w:szCs w:val="28"/>
        </w:rPr>
        <w:lastRenderedPageBreak/>
        <w:t xml:space="preserve">- оказание консультативной и методической помощи родителям (законным представителям) несовершеннолетних </w:t>
      </w:r>
      <w:r w:rsidR="00071851">
        <w:rPr>
          <w:rFonts w:eastAsia="SimSun"/>
          <w:kern w:val="1"/>
          <w:sz w:val="28"/>
          <w:szCs w:val="28"/>
          <w:lang w:eastAsia="zh-CN" w:bidi="hi-IN"/>
        </w:rPr>
        <w:t>обучающихся</w:t>
      </w:r>
      <w:r w:rsidRPr="005A270C">
        <w:rPr>
          <w:sz w:val="28"/>
          <w:szCs w:val="28"/>
        </w:rPr>
        <w:t xml:space="preserve"> по вопросам воспи</w:t>
      </w:r>
      <w:r w:rsidR="00894383" w:rsidRPr="005A270C">
        <w:rPr>
          <w:sz w:val="28"/>
          <w:szCs w:val="28"/>
        </w:rPr>
        <w:t xml:space="preserve">тания, обучения и развития </w:t>
      </w:r>
      <w:r w:rsidR="00071851">
        <w:rPr>
          <w:rFonts w:eastAsia="SimSun"/>
          <w:kern w:val="1"/>
          <w:sz w:val="28"/>
          <w:szCs w:val="28"/>
          <w:lang w:eastAsia="zh-CN" w:bidi="hi-IN"/>
        </w:rPr>
        <w:t>обучающихся</w:t>
      </w:r>
      <w:proofErr w:type="gramStart"/>
      <w:r w:rsidR="00071851" w:rsidRPr="005A270C">
        <w:rPr>
          <w:sz w:val="28"/>
          <w:szCs w:val="28"/>
        </w:rPr>
        <w:t xml:space="preserve"> </w:t>
      </w:r>
      <w:r w:rsidRPr="005A270C">
        <w:rPr>
          <w:sz w:val="28"/>
          <w:szCs w:val="28"/>
        </w:rPr>
        <w:t>;</w:t>
      </w:r>
      <w:proofErr w:type="gramEnd"/>
    </w:p>
    <w:p w:rsidR="00CB2749" w:rsidRPr="005A270C" w:rsidRDefault="00CB2749" w:rsidP="00C55234">
      <w:pPr>
        <w:widowControl w:val="0"/>
        <w:suppressAutoHyphens/>
        <w:ind w:firstLine="709"/>
        <w:jc w:val="both"/>
        <w:rPr>
          <w:kern w:val="1"/>
          <w:sz w:val="28"/>
          <w:szCs w:val="28"/>
          <w:lang w:eastAsia="zh-CN" w:bidi="hi-IN"/>
        </w:rPr>
      </w:pPr>
      <w:r w:rsidRPr="005A270C">
        <w:rPr>
          <w:rFonts w:eastAsia="SimSun"/>
          <w:kern w:val="1"/>
          <w:sz w:val="28"/>
          <w:szCs w:val="28"/>
          <w:lang w:eastAsia="zh-CN" w:bidi="hi-IN"/>
        </w:rPr>
        <w:t>2</w:t>
      </w:r>
      <w:r w:rsidR="007204DB" w:rsidRPr="005A270C">
        <w:rPr>
          <w:rFonts w:eastAsia="SimSun"/>
          <w:kern w:val="1"/>
          <w:sz w:val="28"/>
          <w:szCs w:val="28"/>
          <w:lang w:eastAsia="zh-CN" w:bidi="hi-IN"/>
        </w:rPr>
        <w:t>.14</w:t>
      </w:r>
      <w:r w:rsidRPr="005A270C">
        <w:rPr>
          <w:rFonts w:eastAsia="SimSun"/>
          <w:kern w:val="1"/>
          <w:sz w:val="28"/>
          <w:szCs w:val="28"/>
          <w:lang w:eastAsia="zh-CN" w:bidi="hi-IN"/>
        </w:rPr>
        <w:t>.</w:t>
      </w:r>
      <w:r w:rsidRPr="005A270C">
        <w:rPr>
          <w:kern w:val="1"/>
          <w:sz w:val="28"/>
          <w:szCs w:val="28"/>
          <w:lang w:eastAsia="zh-CN" w:bidi="hi-IN"/>
        </w:rPr>
        <w:t xml:space="preserve"> </w:t>
      </w:r>
      <w:bookmarkStart w:id="0" w:name="law_text_Era2TrQ881Qc1"/>
      <w:bookmarkEnd w:id="0"/>
      <w:r w:rsidRPr="005A270C">
        <w:rPr>
          <w:rFonts w:eastAsia="SimSun"/>
          <w:kern w:val="1"/>
          <w:sz w:val="28"/>
          <w:szCs w:val="28"/>
          <w:lang w:eastAsia="zh-CN" w:bidi="hi-IN"/>
        </w:rPr>
        <w:t>К</w:t>
      </w:r>
      <w:r w:rsidRPr="005A270C">
        <w:rPr>
          <w:kern w:val="1"/>
          <w:sz w:val="28"/>
          <w:szCs w:val="28"/>
          <w:lang w:eastAsia="zh-CN" w:bidi="hi-IN"/>
        </w:rPr>
        <w:t xml:space="preserve"> </w:t>
      </w:r>
      <w:r w:rsidRPr="005A270C">
        <w:rPr>
          <w:rFonts w:eastAsia="SimSun"/>
          <w:kern w:val="1"/>
          <w:sz w:val="28"/>
          <w:szCs w:val="28"/>
          <w:lang w:eastAsia="zh-CN" w:bidi="hi-IN"/>
        </w:rPr>
        <w:t>компетенции</w:t>
      </w:r>
      <w:r w:rsidRPr="005A270C">
        <w:rPr>
          <w:color w:val="000000"/>
          <w:kern w:val="1"/>
          <w:sz w:val="28"/>
          <w:szCs w:val="28"/>
          <w:lang w:eastAsia="zh-CN" w:bidi="hi-IN"/>
        </w:rPr>
        <w:t xml:space="preserve"> У</w:t>
      </w:r>
      <w:r w:rsidRPr="005A270C">
        <w:rPr>
          <w:rFonts w:eastAsia="SimSun"/>
          <w:color w:val="000000"/>
          <w:kern w:val="1"/>
          <w:sz w:val="28"/>
          <w:szCs w:val="28"/>
          <w:lang w:eastAsia="zh-CN" w:bidi="hi-IN"/>
        </w:rPr>
        <w:t>чреждения</w:t>
      </w:r>
      <w:r w:rsidRPr="005A270C">
        <w:rPr>
          <w:kern w:val="1"/>
          <w:sz w:val="28"/>
          <w:szCs w:val="28"/>
          <w:lang w:eastAsia="zh-CN" w:bidi="hi-IN"/>
        </w:rPr>
        <w:t xml:space="preserve"> </w:t>
      </w:r>
      <w:r w:rsidRPr="005A270C">
        <w:rPr>
          <w:rFonts w:eastAsia="SimSun"/>
          <w:kern w:val="1"/>
          <w:sz w:val="28"/>
          <w:szCs w:val="28"/>
          <w:lang w:eastAsia="zh-CN" w:bidi="hi-IN"/>
        </w:rPr>
        <w:t>в</w:t>
      </w:r>
      <w:r w:rsidRPr="005A270C">
        <w:rPr>
          <w:kern w:val="1"/>
          <w:sz w:val="28"/>
          <w:szCs w:val="28"/>
          <w:lang w:eastAsia="zh-CN" w:bidi="hi-IN"/>
        </w:rPr>
        <w:t xml:space="preserve"> </w:t>
      </w:r>
      <w:r w:rsidRPr="005A270C">
        <w:rPr>
          <w:rFonts w:eastAsia="SimSun"/>
          <w:kern w:val="1"/>
          <w:sz w:val="28"/>
          <w:szCs w:val="28"/>
          <w:lang w:eastAsia="zh-CN" w:bidi="hi-IN"/>
        </w:rPr>
        <w:t>установленной</w:t>
      </w:r>
      <w:r w:rsidRPr="005A270C">
        <w:rPr>
          <w:kern w:val="1"/>
          <w:sz w:val="28"/>
          <w:szCs w:val="28"/>
          <w:lang w:eastAsia="zh-CN" w:bidi="hi-IN"/>
        </w:rPr>
        <w:t xml:space="preserve"> </w:t>
      </w:r>
      <w:r w:rsidRPr="005A270C">
        <w:rPr>
          <w:rFonts w:eastAsia="SimSun"/>
          <w:kern w:val="1"/>
          <w:sz w:val="28"/>
          <w:szCs w:val="28"/>
          <w:lang w:eastAsia="zh-CN" w:bidi="hi-IN"/>
        </w:rPr>
        <w:t>сфере</w:t>
      </w:r>
      <w:r w:rsidRPr="005A270C">
        <w:rPr>
          <w:kern w:val="1"/>
          <w:sz w:val="28"/>
          <w:szCs w:val="28"/>
          <w:lang w:eastAsia="zh-CN" w:bidi="hi-IN"/>
        </w:rPr>
        <w:t xml:space="preserve"> </w:t>
      </w:r>
      <w:r w:rsidRPr="005A270C">
        <w:rPr>
          <w:rFonts w:eastAsia="SimSun"/>
          <w:kern w:val="1"/>
          <w:sz w:val="28"/>
          <w:szCs w:val="28"/>
          <w:lang w:eastAsia="zh-CN" w:bidi="hi-IN"/>
        </w:rPr>
        <w:t>деятельности</w:t>
      </w:r>
      <w:r w:rsidRPr="005A270C">
        <w:rPr>
          <w:kern w:val="1"/>
          <w:sz w:val="28"/>
          <w:szCs w:val="28"/>
          <w:lang w:eastAsia="zh-CN" w:bidi="hi-IN"/>
        </w:rPr>
        <w:t xml:space="preserve"> </w:t>
      </w:r>
      <w:r w:rsidRPr="005A270C">
        <w:rPr>
          <w:rFonts w:eastAsia="SimSun"/>
          <w:kern w:val="1"/>
          <w:sz w:val="28"/>
          <w:szCs w:val="28"/>
          <w:lang w:eastAsia="zh-CN" w:bidi="hi-IN"/>
        </w:rPr>
        <w:t>относятся:</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1)</w:t>
      </w:r>
      <w:r w:rsidRPr="005A270C">
        <w:rPr>
          <w:kern w:val="1"/>
          <w:sz w:val="28"/>
          <w:szCs w:val="28"/>
          <w:lang w:eastAsia="zh-CN" w:bidi="hi-IN"/>
        </w:rPr>
        <w:t xml:space="preserve"> </w:t>
      </w:r>
      <w:r w:rsidRPr="005A270C">
        <w:rPr>
          <w:rFonts w:eastAsia="SimSun"/>
          <w:kern w:val="1"/>
          <w:sz w:val="28"/>
          <w:szCs w:val="28"/>
          <w:lang w:eastAsia="zh-CN" w:bidi="hi-IN"/>
        </w:rPr>
        <w:t>разработка</w:t>
      </w:r>
      <w:r w:rsidRPr="005A270C">
        <w:rPr>
          <w:kern w:val="1"/>
          <w:sz w:val="28"/>
          <w:szCs w:val="28"/>
          <w:lang w:eastAsia="zh-CN" w:bidi="hi-IN"/>
        </w:rPr>
        <w:t xml:space="preserve"> </w:t>
      </w:r>
      <w:r w:rsidRPr="005A270C">
        <w:rPr>
          <w:rFonts w:eastAsia="SimSun"/>
          <w:kern w:val="1"/>
          <w:sz w:val="28"/>
          <w:szCs w:val="28"/>
          <w:lang w:eastAsia="zh-CN" w:bidi="hi-IN"/>
        </w:rPr>
        <w:t>и</w:t>
      </w:r>
      <w:r w:rsidRPr="005A270C">
        <w:rPr>
          <w:kern w:val="1"/>
          <w:sz w:val="28"/>
          <w:szCs w:val="28"/>
          <w:lang w:eastAsia="zh-CN" w:bidi="hi-IN"/>
        </w:rPr>
        <w:t xml:space="preserve"> </w:t>
      </w:r>
      <w:r w:rsidRPr="005A270C">
        <w:rPr>
          <w:rFonts w:eastAsia="SimSun"/>
          <w:kern w:val="1"/>
          <w:sz w:val="28"/>
          <w:szCs w:val="28"/>
          <w:lang w:eastAsia="zh-CN" w:bidi="hi-IN"/>
        </w:rPr>
        <w:t>принятие</w:t>
      </w:r>
      <w:r w:rsidRPr="005A270C">
        <w:rPr>
          <w:kern w:val="1"/>
          <w:sz w:val="28"/>
          <w:szCs w:val="28"/>
          <w:lang w:eastAsia="zh-CN" w:bidi="hi-IN"/>
        </w:rPr>
        <w:t xml:space="preserve"> </w:t>
      </w:r>
      <w:r w:rsidRPr="005A270C">
        <w:rPr>
          <w:rFonts w:eastAsia="SimSun"/>
          <w:kern w:val="1"/>
          <w:sz w:val="28"/>
          <w:szCs w:val="28"/>
          <w:lang w:eastAsia="zh-CN" w:bidi="hi-IN"/>
        </w:rPr>
        <w:t>правил</w:t>
      </w:r>
      <w:r w:rsidRPr="005A270C">
        <w:rPr>
          <w:kern w:val="1"/>
          <w:sz w:val="28"/>
          <w:szCs w:val="28"/>
          <w:lang w:eastAsia="zh-CN" w:bidi="hi-IN"/>
        </w:rPr>
        <w:t xml:space="preserve"> </w:t>
      </w:r>
      <w:r w:rsidRPr="005A270C">
        <w:rPr>
          <w:rFonts w:eastAsia="SimSun"/>
          <w:kern w:val="1"/>
          <w:sz w:val="28"/>
          <w:szCs w:val="28"/>
          <w:lang w:eastAsia="zh-CN" w:bidi="hi-IN"/>
        </w:rPr>
        <w:t>внутреннего</w:t>
      </w:r>
      <w:r w:rsidRPr="005A270C">
        <w:rPr>
          <w:kern w:val="1"/>
          <w:sz w:val="28"/>
          <w:szCs w:val="28"/>
          <w:lang w:eastAsia="zh-CN" w:bidi="hi-IN"/>
        </w:rPr>
        <w:t xml:space="preserve"> </w:t>
      </w:r>
      <w:r w:rsidRPr="005A270C">
        <w:rPr>
          <w:rFonts w:eastAsia="SimSun"/>
          <w:kern w:val="1"/>
          <w:sz w:val="28"/>
          <w:szCs w:val="28"/>
          <w:lang w:eastAsia="zh-CN" w:bidi="hi-IN"/>
        </w:rPr>
        <w:t>распорядка</w:t>
      </w:r>
      <w:r w:rsidRPr="005A270C">
        <w:rPr>
          <w:kern w:val="1"/>
          <w:sz w:val="28"/>
          <w:szCs w:val="28"/>
          <w:lang w:eastAsia="zh-CN" w:bidi="hi-IN"/>
        </w:rPr>
        <w:t xml:space="preserve"> </w:t>
      </w:r>
      <w:r w:rsidR="00071851">
        <w:rPr>
          <w:rFonts w:eastAsia="SimSun"/>
          <w:kern w:val="1"/>
          <w:sz w:val="28"/>
          <w:szCs w:val="28"/>
          <w:lang w:eastAsia="zh-CN" w:bidi="hi-IN"/>
        </w:rPr>
        <w:t>обучающих</w:t>
      </w:r>
      <w:proofErr w:type="gramStart"/>
      <w:r w:rsidR="00071851" w:rsidRPr="005A270C">
        <w:rPr>
          <w:rFonts w:eastAsia="SimSun"/>
          <w:kern w:val="1"/>
          <w:sz w:val="28"/>
          <w:szCs w:val="28"/>
          <w:lang w:eastAsia="zh-CN" w:bidi="hi-IN"/>
        </w:rPr>
        <w:t xml:space="preserve"> </w:t>
      </w:r>
      <w:r w:rsidRPr="005A270C">
        <w:rPr>
          <w:rFonts w:eastAsia="SimSun"/>
          <w:kern w:val="1"/>
          <w:sz w:val="28"/>
          <w:szCs w:val="28"/>
          <w:lang w:eastAsia="zh-CN" w:bidi="hi-IN"/>
        </w:rPr>
        <w:t>,</w:t>
      </w:r>
      <w:proofErr w:type="gramEnd"/>
      <w:r w:rsidRPr="005A270C">
        <w:rPr>
          <w:kern w:val="1"/>
          <w:sz w:val="28"/>
          <w:szCs w:val="28"/>
          <w:lang w:eastAsia="zh-CN" w:bidi="hi-IN"/>
        </w:rPr>
        <w:t xml:space="preserve"> </w:t>
      </w:r>
      <w:r w:rsidRPr="005A270C">
        <w:rPr>
          <w:rFonts w:eastAsia="SimSun"/>
          <w:kern w:val="1"/>
          <w:sz w:val="28"/>
          <w:szCs w:val="28"/>
          <w:lang w:eastAsia="zh-CN" w:bidi="hi-IN"/>
        </w:rPr>
        <w:t>правил</w:t>
      </w:r>
      <w:r w:rsidRPr="005A270C">
        <w:rPr>
          <w:kern w:val="1"/>
          <w:sz w:val="28"/>
          <w:szCs w:val="28"/>
          <w:lang w:eastAsia="zh-CN" w:bidi="hi-IN"/>
        </w:rPr>
        <w:t xml:space="preserve"> </w:t>
      </w:r>
      <w:r w:rsidRPr="005A270C">
        <w:rPr>
          <w:rFonts w:eastAsia="SimSun"/>
          <w:kern w:val="1"/>
          <w:sz w:val="28"/>
          <w:szCs w:val="28"/>
          <w:lang w:eastAsia="zh-CN" w:bidi="hi-IN"/>
        </w:rPr>
        <w:t>внутреннего</w:t>
      </w:r>
      <w:r w:rsidRPr="005A270C">
        <w:rPr>
          <w:kern w:val="1"/>
          <w:sz w:val="28"/>
          <w:szCs w:val="28"/>
          <w:lang w:eastAsia="zh-CN" w:bidi="hi-IN"/>
        </w:rPr>
        <w:t xml:space="preserve"> </w:t>
      </w:r>
      <w:r w:rsidRPr="005A270C">
        <w:rPr>
          <w:rFonts w:eastAsia="SimSun"/>
          <w:kern w:val="1"/>
          <w:sz w:val="28"/>
          <w:szCs w:val="28"/>
          <w:lang w:eastAsia="zh-CN" w:bidi="hi-IN"/>
        </w:rPr>
        <w:t>трудового</w:t>
      </w:r>
      <w:r w:rsidRPr="005A270C">
        <w:rPr>
          <w:kern w:val="1"/>
          <w:sz w:val="28"/>
          <w:szCs w:val="28"/>
          <w:lang w:eastAsia="zh-CN" w:bidi="hi-IN"/>
        </w:rPr>
        <w:t xml:space="preserve"> </w:t>
      </w:r>
      <w:r w:rsidRPr="005A270C">
        <w:rPr>
          <w:rFonts w:eastAsia="SimSun"/>
          <w:kern w:val="1"/>
          <w:sz w:val="28"/>
          <w:szCs w:val="28"/>
          <w:lang w:eastAsia="zh-CN" w:bidi="hi-IN"/>
        </w:rPr>
        <w:t>распорядка,</w:t>
      </w:r>
      <w:r w:rsidRPr="005A270C">
        <w:rPr>
          <w:kern w:val="1"/>
          <w:sz w:val="28"/>
          <w:szCs w:val="28"/>
          <w:lang w:eastAsia="zh-CN" w:bidi="hi-IN"/>
        </w:rPr>
        <w:t xml:space="preserve"> </w:t>
      </w:r>
      <w:r w:rsidRPr="005A270C">
        <w:rPr>
          <w:rFonts w:eastAsia="SimSun"/>
          <w:kern w:val="1"/>
          <w:sz w:val="28"/>
          <w:szCs w:val="28"/>
          <w:lang w:eastAsia="zh-CN" w:bidi="hi-IN"/>
        </w:rPr>
        <w:t>иных</w:t>
      </w:r>
      <w:r w:rsidRPr="005A270C">
        <w:rPr>
          <w:kern w:val="1"/>
          <w:sz w:val="28"/>
          <w:szCs w:val="28"/>
          <w:lang w:eastAsia="zh-CN" w:bidi="hi-IN"/>
        </w:rPr>
        <w:t xml:space="preserve"> </w:t>
      </w:r>
      <w:r w:rsidRPr="005A270C">
        <w:rPr>
          <w:rFonts w:eastAsia="SimSun"/>
          <w:kern w:val="1"/>
          <w:sz w:val="28"/>
          <w:szCs w:val="28"/>
          <w:lang w:eastAsia="zh-CN" w:bidi="hi-IN"/>
        </w:rPr>
        <w:t>локальных</w:t>
      </w:r>
      <w:r w:rsidRPr="005A270C">
        <w:rPr>
          <w:kern w:val="1"/>
          <w:sz w:val="28"/>
          <w:szCs w:val="28"/>
          <w:lang w:eastAsia="zh-CN" w:bidi="hi-IN"/>
        </w:rPr>
        <w:t xml:space="preserve"> </w:t>
      </w:r>
      <w:r w:rsidRPr="005A270C">
        <w:rPr>
          <w:rFonts w:eastAsia="SimSun"/>
          <w:kern w:val="1"/>
          <w:sz w:val="28"/>
          <w:szCs w:val="28"/>
          <w:lang w:eastAsia="zh-CN" w:bidi="hi-IN"/>
        </w:rPr>
        <w:t>нормативных</w:t>
      </w:r>
      <w:r w:rsidRPr="005A270C">
        <w:rPr>
          <w:kern w:val="1"/>
          <w:sz w:val="28"/>
          <w:szCs w:val="28"/>
          <w:lang w:eastAsia="zh-CN" w:bidi="hi-IN"/>
        </w:rPr>
        <w:t xml:space="preserve"> </w:t>
      </w:r>
      <w:r w:rsidRPr="005A270C">
        <w:rPr>
          <w:rFonts w:eastAsia="SimSun"/>
          <w:kern w:val="1"/>
          <w:sz w:val="28"/>
          <w:szCs w:val="28"/>
          <w:lang w:eastAsia="zh-CN" w:bidi="hi-IN"/>
        </w:rPr>
        <w:t>актов;</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2)</w:t>
      </w:r>
      <w:r w:rsidRPr="005A270C">
        <w:rPr>
          <w:kern w:val="1"/>
          <w:sz w:val="28"/>
          <w:szCs w:val="28"/>
          <w:lang w:eastAsia="zh-CN" w:bidi="hi-IN"/>
        </w:rPr>
        <w:t xml:space="preserve"> </w:t>
      </w:r>
      <w:r w:rsidRPr="005A270C">
        <w:rPr>
          <w:rFonts w:eastAsia="SimSun"/>
          <w:kern w:val="1"/>
          <w:sz w:val="28"/>
          <w:szCs w:val="28"/>
          <w:lang w:eastAsia="zh-CN" w:bidi="hi-IN"/>
        </w:rPr>
        <w:t>материально-техническое</w:t>
      </w:r>
      <w:r w:rsidRPr="005A270C">
        <w:rPr>
          <w:kern w:val="1"/>
          <w:sz w:val="28"/>
          <w:szCs w:val="28"/>
          <w:lang w:eastAsia="zh-CN" w:bidi="hi-IN"/>
        </w:rPr>
        <w:t xml:space="preserve"> </w:t>
      </w:r>
      <w:r w:rsidRPr="005A270C">
        <w:rPr>
          <w:rFonts w:eastAsia="SimSun"/>
          <w:kern w:val="1"/>
          <w:sz w:val="28"/>
          <w:szCs w:val="28"/>
          <w:lang w:eastAsia="zh-CN" w:bidi="hi-IN"/>
        </w:rPr>
        <w:t>обеспечение</w:t>
      </w:r>
      <w:r w:rsidRPr="005A270C">
        <w:rPr>
          <w:kern w:val="1"/>
          <w:sz w:val="28"/>
          <w:szCs w:val="28"/>
          <w:lang w:eastAsia="zh-CN" w:bidi="hi-IN"/>
        </w:rPr>
        <w:t xml:space="preserve"> </w:t>
      </w:r>
      <w:r w:rsidRPr="005A270C">
        <w:rPr>
          <w:rFonts w:eastAsia="SimSun"/>
          <w:kern w:val="1"/>
          <w:sz w:val="28"/>
          <w:szCs w:val="28"/>
          <w:lang w:eastAsia="zh-CN" w:bidi="hi-IN"/>
        </w:rPr>
        <w:t>образовательной</w:t>
      </w:r>
      <w:r w:rsidRPr="005A270C">
        <w:rPr>
          <w:kern w:val="1"/>
          <w:sz w:val="28"/>
          <w:szCs w:val="28"/>
          <w:lang w:eastAsia="zh-CN" w:bidi="hi-IN"/>
        </w:rPr>
        <w:t xml:space="preserve"> </w:t>
      </w:r>
      <w:r w:rsidRPr="005A270C">
        <w:rPr>
          <w:rFonts w:eastAsia="SimSun"/>
          <w:kern w:val="1"/>
          <w:sz w:val="28"/>
          <w:szCs w:val="28"/>
          <w:lang w:eastAsia="zh-CN" w:bidi="hi-IN"/>
        </w:rPr>
        <w:t>деятельности,</w:t>
      </w:r>
      <w:r w:rsidRPr="005A270C">
        <w:rPr>
          <w:kern w:val="1"/>
          <w:sz w:val="28"/>
          <w:szCs w:val="28"/>
          <w:lang w:eastAsia="zh-CN" w:bidi="hi-IN"/>
        </w:rPr>
        <w:t xml:space="preserve"> </w:t>
      </w:r>
      <w:r w:rsidRPr="005A270C">
        <w:rPr>
          <w:rFonts w:eastAsia="SimSun"/>
          <w:kern w:val="1"/>
          <w:sz w:val="28"/>
          <w:szCs w:val="28"/>
          <w:lang w:eastAsia="zh-CN" w:bidi="hi-IN"/>
        </w:rPr>
        <w:t>оборудование</w:t>
      </w:r>
      <w:r w:rsidRPr="005A270C">
        <w:rPr>
          <w:kern w:val="1"/>
          <w:sz w:val="28"/>
          <w:szCs w:val="28"/>
          <w:lang w:eastAsia="zh-CN" w:bidi="hi-IN"/>
        </w:rPr>
        <w:t xml:space="preserve"> </w:t>
      </w:r>
      <w:r w:rsidRPr="005A270C">
        <w:rPr>
          <w:rFonts w:eastAsia="SimSun"/>
          <w:kern w:val="1"/>
          <w:sz w:val="28"/>
          <w:szCs w:val="28"/>
          <w:lang w:eastAsia="zh-CN" w:bidi="hi-IN"/>
        </w:rPr>
        <w:t>помещений</w:t>
      </w:r>
      <w:r w:rsidRPr="005A270C">
        <w:rPr>
          <w:kern w:val="1"/>
          <w:sz w:val="28"/>
          <w:szCs w:val="28"/>
          <w:lang w:eastAsia="zh-CN" w:bidi="hi-IN"/>
        </w:rPr>
        <w:t xml:space="preserve"> </w:t>
      </w:r>
      <w:r w:rsidRPr="005A270C">
        <w:rPr>
          <w:rFonts w:eastAsia="SimSun"/>
          <w:kern w:val="1"/>
          <w:sz w:val="28"/>
          <w:szCs w:val="28"/>
          <w:lang w:eastAsia="zh-CN" w:bidi="hi-IN"/>
        </w:rPr>
        <w:t>в</w:t>
      </w:r>
      <w:r w:rsidRPr="005A270C">
        <w:rPr>
          <w:kern w:val="1"/>
          <w:sz w:val="28"/>
          <w:szCs w:val="28"/>
          <w:lang w:eastAsia="zh-CN" w:bidi="hi-IN"/>
        </w:rPr>
        <w:t xml:space="preserve"> </w:t>
      </w:r>
      <w:r w:rsidRPr="005A270C">
        <w:rPr>
          <w:rFonts w:eastAsia="SimSun"/>
          <w:kern w:val="1"/>
          <w:sz w:val="28"/>
          <w:szCs w:val="28"/>
          <w:lang w:eastAsia="zh-CN" w:bidi="hi-IN"/>
        </w:rPr>
        <w:t>соответствии</w:t>
      </w:r>
      <w:r w:rsidRPr="005A270C">
        <w:rPr>
          <w:kern w:val="1"/>
          <w:sz w:val="28"/>
          <w:szCs w:val="28"/>
          <w:lang w:eastAsia="zh-CN" w:bidi="hi-IN"/>
        </w:rPr>
        <w:t xml:space="preserve"> </w:t>
      </w:r>
      <w:r w:rsidRPr="005A270C">
        <w:rPr>
          <w:rFonts w:eastAsia="SimSun"/>
          <w:kern w:val="1"/>
          <w:sz w:val="28"/>
          <w:szCs w:val="28"/>
          <w:lang w:eastAsia="zh-CN" w:bidi="hi-IN"/>
        </w:rPr>
        <w:t>с</w:t>
      </w:r>
      <w:r w:rsidRPr="005A270C">
        <w:rPr>
          <w:kern w:val="1"/>
          <w:sz w:val="28"/>
          <w:szCs w:val="28"/>
          <w:lang w:eastAsia="zh-CN" w:bidi="hi-IN"/>
        </w:rPr>
        <w:t xml:space="preserve"> </w:t>
      </w:r>
      <w:r w:rsidRPr="005A270C">
        <w:rPr>
          <w:rFonts w:eastAsia="SimSun"/>
          <w:kern w:val="1"/>
          <w:sz w:val="28"/>
          <w:szCs w:val="28"/>
          <w:lang w:eastAsia="zh-CN" w:bidi="hi-IN"/>
        </w:rPr>
        <w:t>государственными</w:t>
      </w:r>
      <w:r w:rsidRPr="005A270C">
        <w:rPr>
          <w:kern w:val="1"/>
          <w:sz w:val="28"/>
          <w:szCs w:val="28"/>
          <w:lang w:eastAsia="zh-CN" w:bidi="hi-IN"/>
        </w:rPr>
        <w:t xml:space="preserve"> </w:t>
      </w:r>
      <w:r w:rsidRPr="005A270C">
        <w:rPr>
          <w:rFonts w:eastAsia="SimSun"/>
          <w:kern w:val="1"/>
          <w:sz w:val="28"/>
          <w:szCs w:val="28"/>
          <w:lang w:eastAsia="zh-CN" w:bidi="hi-IN"/>
        </w:rPr>
        <w:t>и</w:t>
      </w:r>
      <w:r w:rsidRPr="005A270C">
        <w:rPr>
          <w:kern w:val="1"/>
          <w:sz w:val="28"/>
          <w:szCs w:val="28"/>
          <w:lang w:eastAsia="zh-CN" w:bidi="hi-IN"/>
        </w:rPr>
        <w:t xml:space="preserve"> </w:t>
      </w:r>
      <w:r w:rsidRPr="005A270C">
        <w:rPr>
          <w:rFonts w:eastAsia="SimSun"/>
          <w:kern w:val="1"/>
          <w:sz w:val="28"/>
          <w:szCs w:val="28"/>
          <w:lang w:eastAsia="zh-CN" w:bidi="hi-IN"/>
        </w:rPr>
        <w:t>местными</w:t>
      </w:r>
      <w:r w:rsidRPr="005A270C">
        <w:rPr>
          <w:kern w:val="1"/>
          <w:sz w:val="28"/>
          <w:szCs w:val="28"/>
          <w:lang w:eastAsia="zh-CN" w:bidi="hi-IN"/>
        </w:rPr>
        <w:t xml:space="preserve"> </w:t>
      </w:r>
      <w:r w:rsidRPr="005A270C">
        <w:rPr>
          <w:rFonts w:eastAsia="SimSun"/>
          <w:kern w:val="1"/>
          <w:sz w:val="28"/>
          <w:szCs w:val="28"/>
          <w:lang w:eastAsia="zh-CN" w:bidi="hi-IN"/>
        </w:rPr>
        <w:t>нормами</w:t>
      </w:r>
      <w:r w:rsidRPr="005A270C">
        <w:rPr>
          <w:kern w:val="1"/>
          <w:sz w:val="28"/>
          <w:szCs w:val="28"/>
          <w:lang w:eastAsia="zh-CN" w:bidi="hi-IN"/>
        </w:rPr>
        <w:t xml:space="preserve"> </w:t>
      </w:r>
      <w:r w:rsidRPr="005A270C">
        <w:rPr>
          <w:rFonts w:eastAsia="SimSun"/>
          <w:kern w:val="1"/>
          <w:sz w:val="28"/>
          <w:szCs w:val="28"/>
          <w:lang w:eastAsia="zh-CN" w:bidi="hi-IN"/>
        </w:rPr>
        <w:t>и</w:t>
      </w:r>
      <w:r w:rsidRPr="005A270C">
        <w:rPr>
          <w:kern w:val="1"/>
          <w:sz w:val="28"/>
          <w:szCs w:val="28"/>
          <w:lang w:eastAsia="zh-CN" w:bidi="hi-IN"/>
        </w:rPr>
        <w:t xml:space="preserve"> </w:t>
      </w:r>
      <w:r w:rsidRPr="005A270C">
        <w:rPr>
          <w:rFonts w:eastAsia="SimSun"/>
          <w:kern w:val="1"/>
          <w:sz w:val="28"/>
          <w:szCs w:val="28"/>
          <w:lang w:eastAsia="zh-CN" w:bidi="hi-IN"/>
        </w:rPr>
        <w:t>требованиями,</w:t>
      </w:r>
      <w:r w:rsidRPr="005A270C">
        <w:rPr>
          <w:kern w:val="1"/>
          <w:sz w:val="28"/>
          <w:szCs w:val="28"/>
          <w:lang w:eastAsia="zh-CN" w:bidi="hi-IN"/>
        </w:rPr>
        <w:t xml:space="preserve"> </w:t>
      </w:r>
      <w:r w:rsidRPr="005A270C">
        <w:rPr>
          <w:rFonts w:eastAsia="SimSun"/>
          <w:kern w:val="1"/>
          <w:sz w:val="28"/>
          <w:szCs w:val="28"/>
          <w:lang w:eastAsia="zh-CN" w:bidi="hi-IN"/>
        </w:rPr>
        <w:t>в</w:t>
      </w:r>
      <w:r w:rsidRPr="005A270C">
        <w:rPr>
          <w:kern w:val="1"/>
          <w:sz w:val="28"/>
          <w:szCs w:val="28"/>
          <w:lang w:eastAsia="zh-CN" w:bidi="hi-IN"/>
        </w:rPr>
        <w:t xml:space="preserve"> </w:t>
      </w:r>
      <w:r w:rsidRPr="005A270C">
        <w:rPr>
          <w:rFonts w:eastAsia="SimSun"/>
          <w:kern w:val="1"/>
          <w:sz w:val="28"/>
          <w:szCs w:val="28"/>
          <w:lang w:eastAsia="zh-CN" w:bidi="hi-IN"/>
        </w:rPr>
        <w:t>том</w:t>
      </w:r>
      <w:r w:rsidRPr="005A270C">
        <w:rPr>
          <w:kern w:val="1"/>
          <w:sz w:val="28"/>
          <w:szCs w:val="28"/>
          <w:lang w:eastAsia="zh-CN" w:bidi="hi-IN"/>
        </w:rPr>
        <w:t xml:space="preserve"> </w:t>
      </w:r>
      <w:r w:rsidRPr="005A270C">
        <w:rPr>
          <w:rFonts w:eastAsia="SimSun"/>
          <w:kern w:val="1"/>
          <w:sz w:val="28"/>
          <w:szCs w:val="28"/>
          <w:lang w:eastAsia="zh-CN" w:bidi="hi-IN"/>
        </w:rPr>
        <w:t>числе</w:t>
      </w:r>
      <w:r w:rsidRPr="005A270C">
        <w:rPr>
          <w:kern w:val="1"/>
          <w:sz w:val="28"/>
          <w:szCs w:val="28"/>
          <w:lang w:eastAsia="zh-CN" w:bidi="hi-IN"/>
        </w:rPr>
        <w:t xml:space="preserve"> </w:t>
      </w:r>
      <w:r w:rsidRPr="005A270C">
        <w:rPr>
          <w:rFonts w:eastAsia="SimSun"/>
          <w:kern w:val="1"/>
          <w:sz w:val="28"/>
          <w:szCs w:val="28"/>
          <w:lang w:eastAsia="zh-CN" w:bidi="hi-IN"/>
        </w:rPr>
        <w:t>в</w:t>
      </w:r>
      <w:r w:rsidRPr="005A270C">
        <w:rPr>
          <w:kern w:val="1"/>
          <w:sz w:val="28"/>
          <w:szCs w:val="28"/>
          <w:lang w:eastAsia="zh-CN" w:bidi="hi-IN"/>
        </w:rPr>
        <w:t xml:space="preserve"> </w:t>
      </w:r>
      <w:r w:rsidRPr="005A270C">
        <w:rPr>
          <w:rFonts w:eastAsia="SimSun"/>
          <w:kern w:val="1"/>
          <w:sz w:val="28"/>
          <w:szCs w:val="28"/>
          <w:lang w:eastAsia="zh-CN" w:bidi="hi-IN"/>
        </w:rPr>
        <w:t>соответствии</w:t>
      </w:r>
      <w:r w:rsidRPr="005A270C">
        <w:rPr>
          <w:kern w:val="1"/>
          <w:sz w:val="28"/>
          <w:szCs w:val="28"/>
          <w:lang w:eastAsia="zh-CN" w:bidi="hi-IN"/>
        </w:rPr>
        <w:t xml:space="preserve"> </w:t>
      </w:r>
      <w:r w:rsidRPr="005A270C">
        <w:rPr>
          <w:rFonts w:eastAsia="SimSun"/>
          <w:kern w:val="1"/>
          <w:sz w:val="28"/>
          <w:szCs w:val="28"/>
          <w:lang w:eastAsia="zh-CN" w:bidi="hi-IN"/>
        </w:rPr>
        <w:t>с</w:t>
      </w:r>
      <w:r w:rsidRPr="005A270C">
        <w:rPr>
          <w:kern w:val="1"/>
          <w:sz w:val="28"/>
          <w:szCs w:val="28"/>
          <w:lang w:eastAsia="zh-CN" w:bidi="hi-IN"/>
        </w:rPr>
        <w:t xml:space="preserve"> </w:t>
      </w:r>
      <w:r w:rsidRPr="005A270C">
        <w:rPr>
          <w:rFonts w:eastAsia="SimSun"/>
          <w:kern w:val="1"/>
          <w:sz w:val="28"/>
          <w:szCs w:val="28"/>
          <w:lang w:eastAsia="zh-CN" w:bidi="hi-IN"/>
        </w:rPr>
        <w:t>федеральным</w:t>
      </w:r>
      <w:r w:rsidRPr="005A270C">
        <w:rPr>
          <w:kern w:val="1"/>
          <w:sz w:val="28"/>
          <w:szCs w:val="28"/>
          <w:lang w:eastAsia="zh-CN" w:bidi="hi-IN"/>
        </w:rPr>
        <w:t xml:space="preserve"> </w:t>
      </w:r>
      <w:r w:rsidRPr="005A270C">
        <w:rPr>
          <w:rFonts w:eastAsia="SimSun"/>
          <w:kern w:val="1"/>
          <w:sz w:val="28"/>
          <w:szCs w:val="28"/>
          <w:lang w:eastAsia="zh-CN" w:bidi="hi-IN"/>
        </w:rPr>
        <w:t>государственным</w:t>
      </w:r>
      <w:r w:rsidRPr="005A270C">
        <w:rPr>
          <w:kern w:val="1"/>
          <w:sz w:val="28"/>
          <w:szCs w:val="28"/>
          <w:lang w:eastAsia="zh-CN" w:bidi="hi-IN"/>
        </w:rPr>
        <w:t xml:space="preserve"> </w:t>
      </w:r>
      <w:r w:rsidRPr="005A270C">
        <w:rPr>
          <w:rFonts w:eastAsia="SimSun"/>
          <w:kern w:val="1"/>
          <w:sz w:val="28"/>
          <w:szCs w:val="28"/>
          <w:lang w:eastAsia="zh-CN" w:bidi="hi-IN"/>
        </w:rPr>
        <w:t>образовательным</w:t>
      </w:r>
      <w:r w:rsidRPr="005A270C">
        <w:rPr>
          <w:kern w:val="1"/>
          <w:sz w:val="28"/>
          <w:szCs w:val="28"/>
          <w:lang w:eastAsia="zh-CN" w:bidi="hi-IN"/>
        </w:rPr>
        <w:t xml:space="preserve"> </w:t>
      </w:r>
      <w:r w:rsidRPr="005A270C">
        <w:rPr>
          <w:rFonts w:eastAsia="SimSun"/>
          <w:kern w:val="1"/>
          <w:sz w:val="28"/>
          <w:szCs w:val="28"/>
          <w:lang w:eastAsia="zh-CN" w:bidi="hi-IN"/>
        </w:rPr>
        <w:t>стандартом;</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3)</w:t>
      </w:r>
      <w:r w:rsidRPr="005A270C">
        <w:rPr>
          <w:kern w:val="1"/>
          <w:sz w:val="28"/>
          <w:szCs w:val="28"/>
          <w:lang w:eastAsia="zh-CN" w:bidi="hi-IN"/>
        </w:rPr>
        <w:t xml:space="preserve"> </w:t>
      </w:r>
      <w:r w:rsidRPr="005A270C">
        <w:rPr>
          <w:rFonts w:eastAsia="SimSun"/>
          <w:kern w:val="1"/>
          <w:sz w:val="28"/>
          <w:szCs w:val="28"/>
          <w:lang w:eastAsia="zh-CN" w:bidi="hi-IN"/>
        </w:rPr>
        <w:t>предоставление</w:t>
      </w:r>
      <w:r w:rsidRPr="005A270C">
        <w:rPr>
          <w:kern w:val="1"/>
          <w:sz w:val="28"/>
          <w:szCs w:val="28"/>
          <w:lang w:eastAsia="zh-CN" w:bidi="hi-IN"/>
        </w:rPr>
        <w:t xml:space="preserve"> </w:t>
      </w:r>
      <w:r w:rsidRPr="005A270C">
        <w:rPr>
          <w:rFonts w:eastAsia="SimSun"/>
          <w:kern w:val="1"/>
          <w:sz w:val="28"/>
          <w:szCs w:val="28"/>
          <w:lang w:eastAsia="zh-CN" w:bidi="hi-IN"/>
        </w:rPr>
        <w:t>Учредителю</w:t>
      </w:r>
      <w:r w:rsidRPr="005A270C">
        <w:rPr>
          <w:kern w:val="1"/>
          <w:sz w:val="28"/>
          <w:szCs w:val="28"/>
          <w:lang w:eastAsia="zh-CN" w:bidi="hi-IN"/>
        </w:rPr>
        <w:t xml:space="preserve"> </w:t>
      </w:r>
      <w:r w:rsidRPr="005A270C">
        <w:rPr>
          <w:rFonts w:eastAsia="SimSun"/>
          <w:kern w:val="1"/>
          <w:sz w:val="28"/>
          <w:szCs w:val="28"/>
          <w:lang w:eastAsia="zh-CN" w:bidi="hi-IN"/>
        </w:rPr>
        <w:t>и</w:t>
      </w:r>
      <w:r w:rsidRPr="005A270C">
        <w:rPr>
          <w:kern w:val="1"/>
          <w:sz w:val="28"/>
          <w:szCs w:val="28"/>
          <w:lang w:eastAsia="zh-CN" w:bidi="hi-IN"/>
        </w:rPr>
        <w:t xml:space="preserve"> </w:t>
      </w:r>
      <w:r w:rsidRPr="005A270C">
        <w:rPr>
          <w:rFonts w:eastAsia="SimSun"/>
          <w:kern w:val="1"/>
          <w:sz w:val="28"/>
          <w:szCs w:val="28"/>
          <w:lang w:eastAsia="zh-CN" w:bidi="hi-IN"/>
        </w:rPr>
        <w:t>общественности</w:t>
      </w:r>
      <w:r w:rsidRPr="005A270C">
        <w:rPr>
          <w:kern w:val="1"/>
          <w:sz w:val="28"/>
          <w:szCs w:val="28"/>
          <w:lang w:eastAsia="zh-CN" w:bidi="hi-IN"/>
        </w:rPr>
        <w:t xml:space="preserve"> </w:t>
      </w:r>
      <w:r w:rsidRPr="005A270C">
        <w:rPr>
          <w:rFonts w:eastAsia="SimSun"/>
          <w:kern w:val="1"/>
          <w:sz w:val="28"/>
          <w:szCs w:val="28"/>
          <w:lang w:eastAsia="zh-CN" w:bidi="hi-IN"/>
        </w:rPr>
        <w:t>ежегодного</w:t>
      </w:r>
      <w:r w:rsidRPr="005A270C">
        <w:rPr>
          <w:kern w:val="1"/>
          <w:sz w:val="28"/>
          <w:szCs w:val="28"/>
          <w:lang w:eastAsia="zh-CN" w:bidi="hi-IN"/>
        </w:rPr>
        <w:t xml:space="preserve"> </w:t>
      </w:r>
      <w:r w:rsidRPr="005A270C">
        <w:rPr>
          <w:rFonts w:eastAsia="SimSun"/>
          <w:kern w:val="1"/>
          <w:sz w:val="28"/>
          <w:szCs w:val="28"/>
          <w:lang w:eastAsia="zh-CN" w:bidi="hi-IN"/>
        </w:rPr>
        <w:t>отчета</w:t>
      </w:r>
      <w:r w:rsidRPr="005A270C">
        <w:rPr>
          <w:kern w:val="1"/>
          <w:sz w:val="28"/>
          <w:szCs w:val="28"/>
          <w:lang w:eastAsia="zh-CN" w:bidi="hi-IN"/>
        </w:rPr>
        <w:t xml:space="preserve"> </w:t>
      </w:r>
      <w:r w:rsidRPr="005A270C">
        <w:rPr>
          <w:rFonts w:eastAsia="SimSun"/>
          <w:kern w:val="1"/>
          <w:sz w:val="28"/>
          <w:szCs w:val="28"/>
          <w:lang w:eastAsia="zh-CN" w:bidi="hi-IN"/>
        </w:rPr>
        <w:t>о</w:t>
      </w:r>
      <w:r w:rsidRPr="005A270C">
        <w:rPr>
          <w:kern w:val="1"/>
          <w:sz w:val="28"/>
          <w:szCs w:val="28"/>
          <w:lang w:eastAsia="zh-CN" w:bidi="hi-IN"/>
        </w:rPr>
        <w:t xml:space="preserve"> </w:t>
      </w:r>
      <w:r w:rsidRPr="005A270C">
        <w:rPr>
          <w:rFonts w:eastAsia="SimSun"/>
          <w:kern w:val="1"/>
          <w:sz w:val="28"/>
          <w:szCs w:val="28"/>
          <w:lang w:eastAsia="zh-CN" w:bidi="hi-IN"/>
        </w:rPr>
        <w:t>поступлении</w:t>
      </w:r>
      <w:r w:rsidRPr="005A270C">
        <w:rPr>
          <w:kern w:val="1"/>
          <w:sz w:val="28"/>
          <w:szCs w:val="28"/>
          <w:lang w:eastAsia="zh-CN" w:bidi="hi-IN"/>
        </w:rPr>
        <w:t xml:space="preserve"> </w:t>
      </w:r>
      <w:r w:rsidRPr="005A270C">
        <w:rPr>
          <w:rFonts w:eastAsia="SimSun"/>
          <w:kern w:val="1"/>
          <w:sz w:val="28"/>
          <w:szCs w:val="28"/>
          <w:lang w:eastAsia="zh-CN" w:bidi="hi-IN"/>
        </w:rPr>
        <w:t>и</w:t>
      </w:r>
      <w:r w:rsidRPr="005A270C">
        <w:rPr>
          <w:kern w:val="1"/>
          <w:sz w:val="28"/>
          <w:szCs w:val="28"/>
          <w:lang w:eastAsia="zh-CN" w:bidi="hi-IN"/>
        </w:rPr>
        <w:t xml:space="preserve"> </w:t>
      </w:r>
      <w:r w:rsidRPr="005A270C">
        <w:rPr>
          <w:rFonts w:eastAsia="SimSun"/>
          <w:kern w:val="1"/>
          <w:sz w:val="28"/>
          <w:szCs w:val="28"/>
          <w:lang w:eastAsia="zh-CN" w:bidi="hi-IN"/>
        </w:rPr>
        <w:t>расходовании</w:t>
      </w:r>
      <w:r w:rsidRPr="005A270C">
        <w:rPr>
          <w:kern w:val="1"/>
          <w:sz w:val="28"/>
          <w:szCs w:val="28"/>
          <w:lang w:eastAsia="zh-CN" w:bidi="hi-IN"/>
        </w:rPr>
        <w:t xml:space="preserve"> </w:t>
      </w:r>
      <w:r w:rsidRPr="005A270C">
        <w:rPr>
          <w:rFonts w:eastAsia="SimSun"/>
          <w:kern w:val="1"/>
          <w:sz w:val="28"/>
          <w:szCs w:val="28"/>
          <w:lang w:eastAsia="zh-CN" w:bidi="hi-IN"/>
        </w:rPr>
        <w:t>финансовых</w:t>
      </w:r>
      <w:r w:rsidRPr="005A270C">
        <w:rPr>
          <w:kern w:val="1"/>
          <w:sz w:val="28"/>
          <w:szCs w:val="28"/>
          <w:lang w:eastAsia="zh-CN" w:bidi="hi-IN"/>
        </w:rPr>
        <w:t xml:space="preserve"> </w:t>
      </w:r>
      <w:r w:rsidRPr="005A270C">
        <w:rPr>
          <w:rFonts w:eastAsia="SimSun"/>
          <w:kern w:val="1"/>
          <w:sz w:val="28"/>
          <w:szCs w:val="28"/>
          <w:lang w:eastAsia="zh-CN" w:bidi="hi-IN"/>
        </w:rPr>
        <w:t>и</w:t>
      </w:r>
      <w:r w:rsidRPr="005A270C">
        <w:rPr>
          <w:kern w:val="1"/>
          <w:sz w:val="28"/>
          <w:szCs w:val="28"/>
          <w:lang w:eastAsia="zh-CN" w:bidi="hi-IN"/>
        </w:rPr>
        <w:t xml:space="preserve"> </w:t>
      </w:r>
      <w:r w:rsidRPr="005A270C">
        <w:rPr>
          <w:rFonts w:eastAsia="SimSun"/>
          <w:kern w:val="1"/>
          <w:sz w:val="28"/>
          <w:szCs w:val="28"/>
          <w:lang w:eastAsia="zh-CN" w:bidi="hi-IN"/>
        </w:rPr>
        <w:t>материальных</w:t>
      </w:r>
      <w:r w:rsidRPr="005A270C">
        <w:rPr>
          <w:kern w:val="1"/>
          <w:sz w:val="28"/>
          <w:szCs w:val="28"/>
          <w:lang w:eastAsia="zh-CN" w:bidi="hi-IN"/>
        </w:rPr>
        <w:t xml:space="preserve"> </w:t>
      </w:r>
      <w:r w:rsidRPr="005A270C">
        <w:rPr>
          <w:rFonts w:eastAsia="SimSun"/>
          <w:kern w:val="1"/>
          <w:sz w:val="28"/>
          <w:szCs w:val="28"/>
          <w:lang w:eastAsia="zh-CN" w:bidi="hi-IN"/>
        </w:rPr>
        <w:t>средств,</w:t>
      </w:r>
      <w:r w:rsidRPr="005A270C">
        <w:rPr>
          <w:kern w:val="1"/>
          <w:sz w:val="28"/>
          <w:szCs w:val="28"/>
          <w:lang w:eastAsia="zh-CN" w:bidi="hi-IN"/>
        </w:rPr>
        <w:t xml:space="preserve"> </w:t>
      </w:r>
      <w:r w:rsidRPr="005A270C">
        <w:rPr>
          <w:rFonts w:eastAsia="SimSun"/>
          <w:kern w:val="1"/>
          <w:sz w:val="28"/>
          <w:szCs w:val="28"/>
          <w:lang w:eastAsia="zh-CN" w:bidi="hi-IN"/>
        </w:rPr>
        <w:t>а</w:t>
      </w:r>
      <w:r w:rsidRPr="005A270C">
        <w:rPr>
          <w:kern w:val="1"/>
          <w:sz w:val="28"/>
          <w:szCs w:val="28"/>
          <w:lang w:eastAsia="zh-CN" w:bidi="hi-IN"/>
        </w:rPr>
        <w:t xml:space="preserve"> </w:t>
      </w:r>
      <w:r w:rsidRPr="005A270C">
        <w:rPr>
          <w:rFonts w:eastAsia="SimSun"/>
          <w:kern w:val="1"/>
          <w:sz w:val="28"/>
          <w:szCs w:val="28"/>
          <w:lang w:eastAsia="zh-CN" w:bidi="hi-IN"/>
        </w:rPr>
        <w:t>также</w:t>
      </w:r>
      <w:r w:rsidRPr="005A270C">
        <w:rPr>
          <w:kern w:val="1"/>
          <w:sz w:val="28"/>
          <w:szCs w:val="28"/>
          <w:lang w:eastAsia="zh-CN" w:bidi="hi-IN"/>
        </w:rPr>
        <w:t xml:space="preserve"> </w:t>
      </w:r>
      <w:r w:rsidRPr="005A270C">
        <w:rPr>
          <w:rFonts w:eastAsia="SimSun"/>
          <w:kern w:val="1"/>
          <w:sz w:val="28"/>
          <w:szCs w:val="28"/>
          <w:lang w:eastAsia="zh-CN" w:bidi="hi-IN"/>
        </w:rPr>
        <w:t>отчета</w:t>
      </w:r>
      <w:r w:rsidRPr="005A270C">
        <w:rPr>
          <w:kern w:val="1"/>
          <w:sz w:val="28"/>
          <w:szCs w:val="28"/>
          <w:lang w:eastAsia="zh-CN" w:bidi="hi-IN"/>
        </w:rPr>
        <w:t xml:space="preserve"> </w:t>
      </w:r>
      <w:r w:rsidRPr="005A270C">
        <w:rPr>
          <w:rFonts w:eastAsia="SimSun"/>
          <w:kern w:val="1"/>
          <w:sz w:val="28"/>
          <w:szCs w:val="28"/>
          <w:lang w:eastAsia="zh-CN" w:bidi="hi-IN"/>
        </w:rPr>
        <w:t>о</w:t>
      </w:r>
      <w:r w:rsidRPr="005A270C">
        <w:rPr>
          <w:kern w:val="1"/>
          <w:sz w:val="28"/>
          <w:szCs w:val="28"/>
          <w:lang w:eastAsia="zh-CN" w:bidi="hi-IN"/>
        </w:rPr>
        <w:t xml:space="preserve"> </w:t>
      </w:r>
      <w:r w:rsidRPr="005A270C">
        <w:rPr>
          <w:rFonts w:eastAsia="SimSun"/>
          <w:kern w:val="1"/>
          <w:sz w:val="28"/>
          <w:szCs w:val="28"/>
          <w:lang w:eastAsia="zh-CN" w:bidi="hi-IN"/>
        </w:rPr>
        <w:t>результатах</w:t>
      </w:r>
      <w:r w:rsidRPr="005A270C">
        <w:rPr>
          <w:kern w:val="1"/>
          <w:sz w:val="28"/>
          <w:szCs w:val="28"/>
          <w:lang w:eastAsia="zh-CN" w:bidi="hi-IN"/>
        </w:rPr>
        <w:t xml:space="preserve"> </w:t>
      </w:r>
      <w:r w:rsidRPr="005A270C">
        <w:rPr>
          <w:rFonts w:eastAsia="SimSun"/>
          <w:kern w:val="1"/>
          <w:sz w:val="28"/>
          <w:szCs w:val="28"/>
          <w:lang w:eastAsia="zh-CN" w:bidi="hi-IN"/>
        </w:rPr>
        <w:t>самообследования;</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4)</w:t>
      </w:r>
      <w:r w:rsidRPr="005A270C">
        <w:rPr>
          <w:kern w:val="1"/>
          <w:sz w:val="28"/>
          <w:szCs w:val="28"/>
          <w:lang w:eastAsia="zh-CN" w:bidi="hi-IN"/>
        </w:rPr>
        <w:t xml:space="preserve"> </w:t>
      </w:r>
      <w:r w:rsidRPr="005A270C">
        <w:rPr>
          <w:rFonts w:eastAsia="SimSun"/>
          <w:kern w:val="1"/>
          <w:sz w:val="28"/>
          <w:szCs w:val="28"/>
          <w:lang w:eastAsia="zh-CN" w:bidi="hi-IN"/>
        </w:rPr>
        <w:t>установление</w:t>
      </w:r>
      <w:r w:rsidRPr="005A270C">
        <w:rPr>
          <w:kern w:val="1"/>
          <w:sz w:val="28"/>
          <w:szCs w:val="28"/>
          <w:lang w:eastAsia="zh-CN" w:bidi="hi-IN"/>
        </w:rPr>
        <w:t xml:space="preserve"> </w:t>
      </w:r>
      <w:r w:rsidRPr="005A270C">
        <w:rPr>
          <w:rFonts w:eastAsia="SimSun"/>
          <w:kern w:val="1"/>
          <w:sz w:val="28"/>
          <w:szCs w:val="28"/>
          <w:lang w:eastAsia="zh-CN" w:bidi="hi-IN"/>
        </w:rPr>
        <w:t>штатного</w:t>
      </w:r>
      <w:r w:rsidRPr="005A270C">
        <w:rPr>
          <w:kern w:val="1"/>
          <w:sz w:val="28"/>
          <w:szCs w:val="28"/>
          <w:lang w:eastAsia="zh-CN" w:bidi="hi-IN"/>
        </w:rPr>
        <w:t xml:space="preserve"> </w:t>
      </w:r>
      <w:r w:rsidRPr="005A270C">
        <w:rPr>
          <w:rFonts w:eastAsia="SimSun"/>
          <w:kern w:val="1"/>
          <w:sz w:val="28"/>
          <w:szCs w:val="28"/>
          <w:lang w:eastAsia="zh-CN" w:bidi="hi-IN"/>
        </w:rPr>
        <w:t>расписания;</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5)</w:t>
      </w:r>
      <w:r w:rsidRPr="005A270C">
        <w:rPr>
          <w:kern w:val="1"/>
          <w:sz w:val="28"/>
          <w:szCs w:val="28"/>
          <w:lang w:eastAsia="zh-CN" w:bidi="hi-IN"/>
        </w:rPr>
        <w:t xml:space="preserve"> </w:t>
      </w:r>
      <w:r w:rsidRPr="005A270C">
        <w:rPr>
          <w:rFonts w:eastAsia="SimSun"/>
          <w:kern w:val="1"/>
          <w:sz w:val="28"/>
          <w:szCs w:val="28"/>
          <w:lang w:eastAsia="zh-CN" w:bidi="hi-IN"/>
        </w:rPr>
        <w:t>прием</w:t>
      </w:r>
      <w:r w:rsidRPr="005A270C">
        <w:rPr>
          <w:kern w:val="1"/>
          <w:sz w:val="28"/>
          <w:szCs w:val="28"/>
          <w:lang w:eastAsia="zh-CN" w:bidi="hi-IN"/>
        </w:rPr>
        <w:t xml:space="preserve"> </w:t>
      </w:r>
      <w:r w:rsidRPr="005A270C">
        <w:rPr>
          <w:rFonts w:eastAsia="SimSun"/>
          <w:kern w:val="1"/>
          <w:sz w:val="28"/>
          <w:szCs w:val="28"/>
          <w:lang w:eastAsia="zh-CN" w:bidi="hi-IN"/>
        </w:rPr>
        <w:t>на</w:t>
      </w:r>
      <w:r w:rsidRPr="005A270C">
        <w:rPr>
          <w:kern w:val="1"/>
          <w:sz w:val="28"/>
          <w:szCs w:val="28"/>
          <w:lang w:eastAsia="zh-CN" w:bidi="hi-IN"/>
        </w:rPr>
        <w:t xml:space="preserve"> </w:t>
      </w:r>
      <w:r w:rsidRPr="005A270C">
        <w:rPr>
          <w:rFonts w:eastAsia="SimSun"/>
          <w:kern w:val="1"/>
          <w:sz w:val="28"/>
          <w:szCs w:val="28"/>
          <w:lang w:eastAsia="zh-CN" w:bidi="hi-IN"/>
        </w:rPr>
        <w:t>работу</w:t>
      </w:r>
      <w:r w:rsidRPr="005A270C">
        <w:rPr>
          <w:kern w:val="1"/>
          <w:sz w:val="28"/>
          <w:szCs w:val="28"/>
          <w:lang w:eastAsia="zh-CN" w:bidi="hi-IN"/>
        </w:rPr>
        <w:t xml:space="preserve"> </w:t>
      </w:r>
      <w:r w:rsidRPr="005A270C">
        <w:rPr>
          <w:rFonts w:eastAsia="SimSun"/>
          <w:kern w:val="1"/>
          <w:sz w:val="28"/>
          <w:szCs w:val="28"/>
          <w:lang w:eastAsia="zh-CN" w:bidi="hi-IN"/>
        </w:rPr>
        <w:t>работников,</w:t>
      </w:r>
      <w:r w:rsidRPr="005A270C">
        <w:rPr>
          <w:kern w:val="1"/>
          <w:sz w:val="28"/>
          <w:szCs w:val="28"/>
          <w:lang w:eastAsia="zh-CN" w:bidi="hi-IN"/>
        </w:rPr>
        <w:t xml:space="preserve"> </w:t>
      </w:r>
      <w:r w:rsidRPr="005A270C">
        <w:rPr>
          <w:rFonts w:eastAsia="SimSun"/>
          <w:kern w:val="1"/>
          <w:sz w:val="28"/>
          <w:szCs w:val="28"/>
          <w:lang w:eastAsia="zh-CN" w:bidi="hi-IN"/>
        </w:rPr>
        <w:t>заключение</w:t>
      </w:r>
      <w:r w:rsidRPr="005A270C">
        <w:rPr>
          <w:kern w:val="1"/>
          <w:sz w:val="28"/>
          <w:szCs w:val="28"/>
          <w:lang w:eastAsia="zh-CN" w:bidi="hi-IN"/>
        </w:rPr>
        <w:t xml:space="preserve"> </w:t>
      </w:r>
      <w:r w:rsidRPr="005A270C">
        <w:rPr>
          <w:rFonts w:eastAsia="SimSun"/>
          <w:kern w:val="1"/>
          <w:sz w:val="28"/>
          <w:szCs w:val="28"/>
          <w:lang w:eastAsia="zh-CN" w:bidi="hi-IN"/>
        </w:rPr>
        <w:t>с</w:t>
      </w:r>
      <w:r w:rsidRPr="005A270C">
        <w:rPr>
          <w:kern w:val="1"/>
          <w:sz w:val="28"/>
          <w:szCs w:val="28"/>
          <w:lang w:eastAsia="zh-CN" w:bidi="hi-IN"/>
        </w:rPr>
        <w:t xml:space="preserve"> </w:t>
      </w:r>
      <w:r w:rsidRPr="005A270C">
        <w:rPr>
          <w:rFonts w:eastAsia="SimSun"/>
          <w:kern w:val="1"/>
          <w:sz w:val="28"/>
          <w:szCs w:val="28"/>
          <w:lang w:eastAsia="zh-CN" w:bidi="hi-IN"/>
        </w:rPr>
        <w:t>ними</w:t>
      </w:r>
      <w:r w:rsidRPr="005A270C">
        <w:rPr>
          <w:kern w:val="1"/>
          <w:sz w:val="28"/>
          <w:szCs w:val="28"/>
          <w:lang w:eastAsia="zh-CN" w:bidi="hi-IN"/>
        </w:rPr>
        <w:t xml:space="preserve"> </w:t>
      </w:r>
      <w:r w:rsidRPr="005A270C">
        <w:rPr>
          <w:rFonts w:eastAsia="SimSun"/>
          <w:kern w:val="1"/>
          <w:sz w:val="28"/>
          <w:szCs w:val="28"/>
          <w:lang w:eastAsia="zh-CN" w:bidi="hi-IN"/>
        </w:rPr>
        <w:t>и</w:t>
      </w:r>
      <w:r w:rsidRPr="005A270C">
        <w:rPr>
          <w:kern w:val="1"/>
          <w:sz w:val="28"/>
          <w:szCs w:val="28"/>
          <w:lang w:eastAsia="zh-CN" w:bidi="hi-IN"/>
        </w:rPr>
        <w:t xml:space="preserve"> </w:t>
      </w:r>
      <w:r w:rsidRPr="005A270C">
        <w:rPr>
          <w:rFonts w:eastAsia="SimSun"/>
          <w:kern w:val="1"/>
          <w:sz w:val="28"/>
          <w:szCs w:val="28"/>
          <w:lang w:eastAsia="zh-CN" w:bidi="hi-IN"/>
        </w:rPr>
        <w:t>расторжение</w:t>
      </w:r>
      <w:r w:rsidRPr="005A270C">
        <w:rPr>
          <w:kern w:val="1"/>
          <w:sz w:val="28"/>
          <w:szCs w:val="28"/>
          <w:lang w:eastAsia="zh-CN" w:bidi="hi-IN"/>
        </w:rPr>
        <w:t xml:space="preserve"> </w:t>
      </w:r>
      <w:r w:rsidRPr="005A270C">
        <w:rPr>
          <w:rFonts w:eastAsia="SimSun"/>
          <w:kern w:val="1"/>
          <w:sz w:val="28"/>
          <w:szCs w:val="28"/>
          <w:lang w:eastAsia="zh-CN" w:bidi="hi-IN"/>
        </w:rPr>
        <w:t>трудовых</w:t>
      </w:r>
      <w:r w:rsidRPr="005A270C">
        <w:rPr>
          <w:kern w:val="1"/>
          <w:sz w:val="28"/>
          <w:szCs w:val="28"/>
          <w:lang w:eastAsia="zh-CN" w:bidi="hi-IN"/>
        </w:rPr>
        <w:t xml:space="preserve"> </w:t>
      </w:r>
      <w:r w:rsidRPr="005A270C">
        <w:rPr>
          <w:rFonts w:eastAsia="SimSun"/>
          <w:kern w:val="1"/>
          <w:sz w:val="28"/>
          <w:szCs w:val="28"/>
          <w:lang w:eastAsia="zh-CN" w:bidi="hi-IN"/>
        </w:rPr>
        <w:t>договоров,</w:t>
      </w:r>
      <w:r w:rsidRPr="005A270C">
        <w:rPr>
          <w:kern w:val="1"/>
          <w:sz w:val="28"/>
          <w:szCs w:val="28"/>
          <w:lang w:eastAsia="zh-CN" w:bidi="hi-IN"/>
        </w:rPr>
        <w:t xml:space="preserve"> </w:t>
      </w:r>
      <w:r w:rsidRPr="005A270C">
        <w:rPr>
          <w:rFonts w:eastAsia="SimSun"/>
          <w:kern w:val="1"/>
          <w:sz w:val="28"/>
          <w:szCs w:val="28"/>
          <w:lang w:eastAsia="zh-CN" w:bidi="hi-IN"/>
        </w:rPr>
        <w:t>если</w:t>
      </w:r>
      <w:r w:rsidRPr="005A270C">
        <w:rPr>
          <w:kern w:val="1"/>
          <w:sz w:val="28"/>
          <w:szCs w:val="28"/>
          <w:lang w:eastAsia="zh-CN" w:bidi="hi-IN"/>
        </w:rPr>
        <w:t xml:space="preserve"> </w:t>
      </w:r>
      <w:r w:rsidRPr="005A270C">
        <w:rPr>
          <w:rFonts w:eastAsia="SimSun"/>
          <w:kern w:val="1"/>
          <w:sz w:val="28"/>
          <w:szCs w:val="28"/>
          <w:lang w:eastAsia="zh-CN" w:bidi="hi-IN"/>
        </w:rPr>
        <w:t>иное</w:t>
      </w:r>
      <w:r w:rsidRPr="005A270C">
        <w:rPr>
          <w:kern w:val="1"/>
          <w:sz w:val="28"/>
          <w:szCs w:val="28"/>
          <w:lang w:eastAsia="zh-CN" w:bidi="hi-IN"/>
        </w:rPr>
        <w:t xml:space="preserve"> </w:t>
      </w:r>
      <w:r w:rsidRPr="005A270C">
        <w:rPr>
          <w:rFonts w:eastAsia="SimSun"/>
          <w:kern w:val="1"/>
          <w:sz w:val="28"/>
          <w:szCs w:val="28"/>
          <w:lang w:eastAsia="zh-CN" w:bidi="hi-IN"/>
        </w:rPr>
        <w:t>не</w:t>
      </w:r>
      <w:r w:rsidRPr="005A270C">
        <w:rPr>
          <w:kern w:val="1"/>
          <w:sz w:val="28"/>
          <w:szCs w:val="28"/>
          <w:lang w:eastAsia="zh-CN" w:bidi="hi-IN"/>
        </w:rPr>
        <w:t xml:space="preserve"> </w:t>
      </w:r>
      <w:r w:rsidRPr="005A270C">
        <w:rPr>
          <w:rFonts w:eastAsia="SimSun"/>
          <w:kern w:val="1"/>
          <w:sz w:val="28"/>
          <w:szCs w:val="28"/>
          <w:lang w:eastAsia="zh-CN" w:bidi="hi-IN"/>
        </w:rPr>
        <w:t>установлено</w:t>
      </w:r>
      <w:r w:rsidRPr="005A270C">
        <w:rPr>
          <w:kern w:val="1"/>
          <w:sz w:val="28"/>
          <w:szCs w:val="28"/>
          <w:lang w:eastAsia="zh-CN" w:bidi="hi-IN"/>
        </w:rPr>
        <w:t xml:space="preserve"> </w:t>
      </w:r>
      <w:r w:rsidRPr="005A270C">
        <w:rPr>
          <w:rFonts w:eastAsia="SimSun"/>
          <w:kern w:val="1"/>
          <w:sz w:val="28"/>
          <w:szCs w:val="28"/>
          <w:lang w:eastAsia="zh-CN" w:bidi="hi-IN"/>
        </w:rPr>
        <w:t>настоящим</w:t>
      </w:r>
      <w:r w:rsidRPr="005A270C">
        <w:rPr>
          <w:kern w:val="1"/>
          <w:sz w:val="28"/>
          <w:szCs w:val="28"/>
          <w:lang w:eastAsia="zh-CN" w:bidi="hi-IN"/>
        </w:rPr>
        <w:t xml:space="preserve"> </w:t>
      </w:r>
      <w:r w:rsidRPr="005A270C">
        <w:rPr>
          <w:rFonts w:eastAsia="SimSun"/>
          <w:kern w:val="1"/>
          <w:sz w:val="28"/>
          <w:szCs w:val="28"/>
          <w:lang w:eastAsia="zh-CN" w:bidi="hi-IN"/>
        </w:rPr>
        <w:t>Федеральным</w:t>
      </w:r>
      <w:r w:rsidRPr="005A270C">
        <w:rPr>
          <w:kern w:val="1"/>
          <w:sz w:val="28"/>
          <w:szCs w:val="28"/>
          <w:lang w:eastAsia="zh-CN" w:bidi="hi-IN"/>
        </w:rPr>
        <w:t xml:space="preserve"> </w:t>
      </w:r>
      <w:r w:rsidRPr="005A270C">
        <w:rPr>
          <w:rFonts w:eastAsia="SimSun"/>
          <w:kern w:val="1"/>
          <w:sz w:val="28"/>
          <w:szCs w:val="28"/>
          <w:lang w:eastAsia="zh-CN" w:bidi="hi-IN"/>
        </w:rPr>
        <w:t>законом,</w:t>
      </w:r>
      <w:r w:rsidRPr="005A270C">
        <w:rPr>
          <w:kern w:val="1"/>
          <w:sz w:val="28"/>
          <w:szCs w:val="28"/>
          <w:lang w:eastAsia="zh-CN" w:bidi="hi-IN"/>
        </w:rPr>
        <w:t xml:space="preserve"> </w:t>
      </w:r>
      <w:r w:rsidRPr="005A270C">
        <w:rPr>
          <w:rFonts w:eastAsia="SimSun"/>
          <w:kern w:val="1"/>
          <w:sz w:val="28"/>
          <w:szCs w:val="28"/>
          <w:lang w:eastAsia="zh-CN" w:bidi="hi-IN"/>
        </w:rPr>
        <w:t>распределение</w:t>
      </w:r>
      <w:r w:rsidRPr="005A270C">
        <w:rPr>
          <w:kern w:val="1"/>
          <w:sz w:val="28"/>
          <w:szCs w:val="28"/>
          <w:lang w:eastAsia="zh-CN" w:bidi="hi-IN"/>
        </w:rPr>
        <w:t xml:space="preserve"> </w:t>
      </w:r>
      <w:r w:rsidRPr="005A270C">
        <w:rPr>
          <w:rFonts w:eastAsia="SimSun"/>
          <w:kern w:val="1"/>
          <w:sz w:val="28"/>
          <w:szCs w:val="28"/>
          <w:lang w:eastAsia="zh-CN" w:bidi="hi-IN"/>
        </w:rPr>
        <w:t>должностных</w:t>
      </w:r>
      <w:r w:rsidRPr="005A270C">
        <w:rPr>
          <w:kern w:val="1"/>
          <w:sz w:val="28"/>
          <w:szCs w:val="28"/>
          <w:lang w:eastAsia="zh-CN" w:bidi="hi-IN"/>
        </w:rPr>
        <w:t xml:space="preserve"> </w:t>
      </w:r>
      <w:r w:rsidRPr="005A270C">
        <w:rPr>
          <w:rFonts w:eastAsia="SimSun"/>
          <w:kern w:val="1"/>
          <w:sz w:val="28"/>
          <w:szCs w:val="28"/>
          <w:lang w:eastAsia="zh-CN" w:bidi="hi-IN"/>
        </w:rPr>
        <w:t>обязанностей,</w:t>
      </w:r>
      <w:r w:rsidRPr="005A270C">
        <w:rPr>
          <w:kern w:val="1"/>
          <w:sz w:val="28"/>
          <w:szCs w:val="28"/>
          <w:lang w:eastAsia="zh-CN" w:bidi="hi-IN"/>
        </w:rPr>
        <w:t xml:space="preserve"> </w:t>
      </w:r>
      <w:r w:rsidRPr="005A270C">
        <w:rPr>
          <w:rFonts w:eastAsia="SimSun"/>
          <w:kern w:val="1"/>
          <w:sz w:val="28"/>
          <w:szCs w:val="28"/>
          <w:lang w:eastAsia="zh-CN" w:bidi="hi-IN"/>
        </w:rPr>
        <w:t>создание</w:t>
      </w:r>
      <w:r w:rsidRPr="005A270C">
        <w:rPr>
          <w:kern w:val="1"/>
          <w:sz w:val="28"/>
          <w:szCs w:val="28"/>
          <w:lang w:eastAsia="zh-CN" w:bidi="hi-IN"/>
        </w:rPr>
        <w:t xml:space="preserve"> </w:t>
      </w:r>
      <w:r w:rsidRPr="005A270C">
        <w:rPr>
          <w:rFonts w:eastAsia="SimSun"/>
          <w:kern w:val="1"/>
          <w:sz w:val="28"/>
          <w:szCs w:val="28"/>
          <w:lang w:eastAsia="zh-CN" w:bidi="hi-IN"/>
        </w:rPr>
        <w:t>условий</w:t>
      </w:r>
      <w:r w:rsidRPr="005A270C">
        <w:rPr>
          <w:kern w:val="1"/>
          <w:sz w:val="28"/>
          <w:szCs w:val="28"/>
          <w:lang w:eastAsia="zh-CN" w:bidi="hi-IN"/>
        </w:rPr>
        <w:t xml:space="preserve"> </w:t>
      </w:r>
      <w:r w:rsidRPr="005A270C">
        <w:rPr>
          <w:rFonts w:eastAsia="SimSun"/>
          <w:kern w:val="1"/>
          <w:sz w:val="28"/>
          <w:szCs w:val="28"/>
          <w:lang w:eastAsia="zh-CN" w:bidi="hi-IN"/>
        </w:rPr>
        <w:t>и</w:t>
      </w:r>
      <w:r w:rsidRPr="005A270C">
        <w:rPr>
          <w:kern w:val="1"/>
          <w:sz w:val="28"/>
          <w:szCs w:val="28"/>
          <w:lang w:eastAsia="zh-CN" w:bidi="hi-IN"/>
        </w:rPr>
        <w:t xml:space="preserve"> </w:t>
      </w:r>
      <w:r w:rsidRPr="005A270C">
        <w:rPr>
          <w:rFonts w:eastAsia="SimSun"/>
          <w:kern w:val="1"/>
          <w:sz w:val="28"/>
          <w:szCs w:val="28"/>
          <w:lang w:eastAsia="zh-CN" w:bidi="hi-IN"/>
        </w:rPr>
        <w:t>организация</w:t>
      </w:r>
      <w:r w:rsidRPr="005A270C">
        <w:rPr>
          <w:kern w:val="1"/>
          <w:sz w:val="28"/>
          <w:szCs w:val="28"/>
          <w:lang w:eastAsia="zh-CN" w:bidi="hi-IN"/>
        </w:rPr>
        <w:t xml:space="preserve"> </w:t>
      </w:r>
      <w:r w:rsidRPr="005A270C">
        <w:rPr>
          <w:rFonts w:eastAsia="SimSun"/>
          <w:kern w:val="1"/>
          <w:sz w:val="28"/>
          <w:szCs w:val="28"/>
          <w:lang w:eastAsia="zh-CN" w:bidi="hi-IN"/>
        </w:rPr>
        <w:t>дополнительного</w:t>
      </w:r>
      <w:r w:rsidRPr="005A270C">
        <w:rPr>
          <w:kern w:val="1"/>
          <w:sz w:val="28"/>
          <w:szCs w:val="28"/>
          <w:lang w:eastAsia="zh-CN" w:bidi="hi-IN"/>
        </w:rPr>
        <w:t xml:space="preserve"> </w:t>
      </w:r>
      <w:r w:rsidRPr="005A270C">
        <w:rPr>
          <w:rFonts w:eastAsia="SimSun"/>
          <w:kern w:val="1"/>
          <w:sz w:val="28"/>
          <w:szCs w:val="28"/>
          <w:lang w:eastAsia="zh-CN" w:bidi="hi-IN"/>
        </w:rPr>
        <w:t>профессионального</w:t>
      </w:r>
      <w:r w:rsidRPr="005A270C">
        <w:rPr>
          <w:kern w:val="1"/>
          <w:sz w:val="28"/>
          <w:szCs w:val="28"/>
          <w:lang w:eastAsia="zh-CN" w:bidi="hi-IN"/>
        </w:rPr>
        <w:t xml:space="preserve"> </w:t>
      </w:r>
      <w:r w:rsidRPr="005A270C">
        <w:rPr>
          <w:rFonts w:eastAsia="SimSun"/>
          <w:kern w:val="1"/>
          <w:sz w:val="28"/>
          <w:szCs w:val="28"/>
          <w:lang w:eastAsia="zh-CN" w:bidi="hi-IN"/>
        </w:rPr>
        <w:t>образования</w:t>
      </w:r>
      <w:r w:rsidRPr="005A270C">
        <w:rPr>
          <w:kern w:val="1"/>
          <w:sz w:val="28"/>
          <w:szCs w:val="28"/>
          <w:lang w:eastAsia="zh-CN" w:bidi="hi-IN"/>
        </w:rPr>
        <w:t xml:space="preserve"> </w:t>
      </w:r>
      <w:r w:rsidRPr="005A270C">
        <w:rPr>
          <w:rFonts w:eastAsia="SimSun"/>
          <w:kern w:val="1"/>
          <w:sz w:val="28"/>
          <w:szCs w:val="28"/>
          <w:lang w:eastAsia="zh-CN" w:bidi="hi-IN"/>
        </w:rPr>
        <w:t>работников;</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6)</w:t>
      </w:r>
      <w:r w:rsidRPr="005A270C">
        <w:rPr>
          <w:kern w:val="1"/>
          <w:sz w:val="28"/>
          <w:szCs w:val="28"/>
          <w:lang w:eastAsia="zh-CN" w:bidi="hi-IN"/>
        </w:rPr>
        <w:t xml:space="preserve"> </w:t>
      </w:r>
      <w:r w:rsidRPr="005A270C">
        <w:rPr>
          <w:rFonts w:eastAsia="SimSun"/>
          <w:kern w:val="1"/>
          <w:sz w:val="28"/>
          <w:szCs w:val="28"/>
          <w:lang w:eastAsia="zh-CN" w:bidi="hi-IN"/>
        </w:rPr>
        <w:t>разработка</w:t>
      </w:r>
      <w:r w:rsidRPr="005A270C">
        <w:rPr>
          <w:kern w:val="1"/>
          <w:sz w:val="28"/>
          <w:szCs w:val="28"/>
          <w:lang w:eastAsia="zh-CN" w:bidi="hi-IN"/>
        </w:rPr>
        <w:t xml:space="preserve"> </w:t>
      </w:r>
      <w:r w:rsidRPr="005A270C">
        <w:rPr>
          <w:rFonts w:eastAsia="SimSun"/>
          <w:kern w:val="1"/>
          <w:sz w:val="28"/>
          <w:szCs w:val="28"/>
          <w:lang w:eastAsia="zh-CN" w:bidi="hi-IN"/>
        </w:rPr>
        <w:t>и</w:t>
      </w:r>
      <w:r w:rsidRPr="005A270C">
        <w:rPr>
          <w:kern w:val="1"/>
          <w:sz w:val="28"/>
          <w:szCs w:val="28"/>
          <w:lang w:eastAsia="zh-CN" w:bidi="hi-IN"/>
        </w:rPr>
        <w:t xml:space="preserve"> </w:t>
      </w:r>
      <w:r w:rsidRPr="005A270C">
        <w:rPr>
          <w:rFonts w:eastAsia="SimSun"/>
          <w:kern w:val="1"/>
          <w:sz w:val="28"/>
          <w:szCs w:val="28"/>
          <w:lang w:eastAsia="zh-CN" w:bidi="hi-IN"/>
        </w:rPr>
        <w:t>утверждение</w:t>
      </w:r>
      <w:r w:rsidRPr="005A270C">
        <w:rPr>
          <w:kern w:val="1"/>
          <w:sz w:val="28"/>
          <w:szCs w:val="28"/>
          <w:lang w:eastAsia="zh-CN" w:bidi="hi-IN"/>
        </w:rPr>
        <w:t xml:space="preserve"> </w:t>
      </w:r>
      <w:r w:rsidRPr="005A270C">
        <w:rPr>
          <w:rFonts w:eastAsia="SimSun"/>
          <w:kern w:val="1"/>
          <w:sz w:val="28"/>
          <w:szCs w:val="28"/>
          <w:lang w:eastAsia="zh-CN" w:bidi="hi-IN"/>
        </w:rPr>
        <w:t>образовательных</w:t>
      </w:r>
      <w:r w:rsidRPr="005A270C">
        <w:rPr>
          <w:kern w:val="1"/>
          <w:sz w:val="28"/>
          <w:szCs w:val="28"/>
          <w:lang w:eastAsia="zh-CN" w:bidi="hi-IN"/>
        </w:rPr>
        <w:t xml:space="preserve"> </w:t>
      </w:r>
      <w:r w:rsidRPr="005A270C">
        <w:rPr>
          <w:rFonts w:eastAsia="SimSun"/>
          <w:kern w:val="1"/>
          <w:sz w:val="28"/>
          <w:szCs w:val="28"/>
          <w:lang w:eastAsia="zh-CN" w:bidi="hi-IN"/>
        </w:rPr>
        <w:t>программ Учреждения;</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7)</w:t>
      </w:r>
      <w:r w:rsidRPr="005A270C">
        <w:rPr>
          <w:kern w:val="1"/>
          <w:sz w:val="28"/>
          <w:szCs w:val="28"/>
          <w:lang w:eastAsia="zh-CN" w:bidi="hi-IN"/>
        </w:rPr>
        <w:t xml:space="preserve"> </w:t>
      </w:r>
      <w:r w:rsidRPr="005A270C">
        <w:rPr>
          <w:rFonts w:eastAsia="SimSun"/>
          <w:kern w:val="1"/>
          <w:sz w:val="28"/>
          <w:szCs w:val="28"/>
          <w:lang w:eastAsia="zh-CN" w:bidi="hi-IN"/>
        </w:rPr>
        <w:t>разработка</w:t>
      </w:r>
      <w:r w:rsidRPr="005A270C">
        <w:rPr>
          <w:kern w:val="1"/>
          <w:sz w:val="28"/>
          <w:szCs w:val="28"/>
          <w:lang w:eastAsia="zh-CN" w:bidi="hi-IN"/>
        </w:rPr>
        <w:t xml:space="preserve"> </w:t>
      </w:r>
      <w:r w:rsidRPr="005A270C">
        <w:rPr>
          <w:rFonts w:eastAsia="SimSun"/>
          <w:kern w:val="1"/>
          <w:sz w:val="28"/>
          <w:szCs w:val="28"/>
          <w:lang w:eastAsia="zh-CN" w:bidi="hi-IN"/>
        </w:rPr>
        <w:t>и</w:t>
      </w:r>
      <w:r w:rsidRPr="005A270C">
        <w:rPr>
          <w:kern w:val="1"/>
          <w:sz w:val="28"/>
          <w:szCs w:val="28"/>
          <w:lang w:eastAsia="zh-CN" w:bidi="hi-IN"/>
        </w:rPr>
        <w:t xml:space="preserve"> </w:t>
      </w:r>
      <w:r w:rsidRPr="005A270C">
        <w:rPr>
          <w:rFonts w:eastAsia="SimSun"/>
          <w:kern w:val="1"/>
          <w:sz w:val="28"/>
          <w:szCs w:val="28"/>
          <w:lang w:eastAsia="zh-CN" w:bidi="hi-IN"/>
        </w:rPr>
        <w:t>утверждение</w:t>
      </w:r>
      <w:r w:rsidRPr="005A270C">
        <w:rPr>
          <w:kern w:val="1"/>
          <w:sz w:val="28"/>
          <w:szCs w:val="28"/>
          <w:lang w:eastAsia="zh-CN" w:bidi="hi-IN"/>
        </w:rPr>
        <w:t xml:space="preserve"> </w:t>
      </w:r>
      <w:r w:rsidRPr="005A270C">
        <w:rPr>
          <w:rFonts w:eastAsia="SimSun"/>
          <w:kern w:val="1"/>
          <w:sz w:val="28"/>
          <w:szCs w:val="28"/>
          <w:lang w:eastAsia="zh-CN" w:bidi="hi-IN"/>
        </w:rPr>
        <w:t>по</w:t>
      </w:r>
      <w:r w:rsidRPr="005A270C">
        <w:rPr>
          <w:kern w:val="1"/>
          <w:sz w:val="28"/>
          <w:szCs w:val="28"/>
          <w:lang w:eastAsia="zh-CN" w:bidi="hi-IN"/>
        </w:rPr>
        <w:t xml:space="preserve"> </w:t>
      </w:r>
      <w:r w:rsidRPr="005A270C">
        <w:rPr>
          <w:rFonts w:eastAsia="SimSun"/>
          <w:kern w:val="1"/>
          <w:sz w:val="28"/>
          <w:szCs w:val="28"/>
          <w:lang w:eastAsia="zh-CN" w:bidi="hi-IN"/>
        </w:rPr>
        <w:t>согласованию</w:t>
      </w:r>
      <w:r w:rsidRPr="005A270C">
        <w:rPr>
          <w:kern w:val="1"/>
          <w:sz w:val="28"/>
          <w:szCs w:val="28"/>
          <w:lang w:eastAsia="zh-CN" w:bidi="hi-IN"/>
        </w:rPr>
        <w:t xml:space="preserve"> </w:t>
      </w:r>
      <w:r w:rsidRPr="005A270C">
        <w:rPr>
          <w:rFonts w:eastAsia="SimSun"/>
          <w:kern w:val="1"/>
          <w:sz w:val="28"/>
          <w:szCs w:val="28"/>
          <w:lang w:eastAsia="zh-CN" w:bidi="hi-IN"/>
        </w:rPr>
        <w:t>с</w:t>
      </w:r>
      <w:r w:rsidRPr="005A270C">
        <w:rPr>
          <w:kern w:val="1"/>
          <w:sz w:val="28"/>
          <w:szCs w:val="28"/>
          <w:lang w:eastAsia="zh-CN" w:bidi="hi-IN"/>
        </w:rPr>
        <w:t xml:space="preserve"> </w:t>
      </w:r>
      <w:r w:rsidRPr="005A270C">
        <w:rPr>
          <w:rFonts w:eastAsia="SimSun"/>
          <w:kern w:val="1"/>
          <w:sz w:val="28"/>
          <w:szCs w:val="28"/>
          <w:lang w:eastAsia="zh-CN" w:bidi="hi-IN"/>
        </w:rPr>
        <w:t>Учредителем</w:t>
      </w:r>
      <w:r w:rsidRPr="005A270C">
        <w:rPr>
          <w:kern w:val="1"/>
          <w:sz w:val="28"/>
          <w:szCs w:val="28"/>
          <w:lang w:eastAsia="zh-CN" w:bidi="hi-IN"/>
        </w:rPr>
        <w:t xml:space="preserve"> </w:t>
      </w:r>
      <w:r w:rsidRPr="005A270C">
        <w:rPr>
          <w:rFonts w:eastAsia="SimSun"/>
          <w:kern w:val="1"/>
          <w:sz w:val="28"/>
          <w:szCs w:val="28"/>
          <w:lang w:eastAsia="zh-CN" w:bidi="hi-IN"/>
        </w:rPr>
        <w:t>программы</w:t>
      </w:r>
      <w:r w:rsidRPr="005A270C">
        <w:rPr>
          <w:kern w:val="1"/>
          <w:sz w:val="28"/>
          <w:szCs w:val="28"/>
          <w:lang w:eastAsia="zh-CN" w:bidi="hi-IN"/>
        </w:rPr>
        <w:t xml:space="preserve"> </w:t>
      </w:r>
      <w:r w:rsidRPr="005A270C">
        <w:rPr>
          <w:rFonts w:eastAsia="SimSun"/>
          <w:kern w:val="1"/>
          <w:sz w:val="28"/>
          <w:szCs w:val="28"/>
          <w:lang w:eastAsia="zh-CN" w:bidi="hi-IN"/>
        </w:rPr>
        <w:t>развития</w:t>
      </w:r>
      <w:r w:rsidRPr="005A270C">
        <w:rPr>
          <w:kern w:val="1"/>
          <w:sz w:val="28"/>
          <w:szCs w:val="28"/>
          <w:lang w:eastAsia="zh-CN" w:bidi="hi-IN"/>
        </w:rPr>
        <w:t xml:space="preserve"> </w:t>
      </w:r>
      <w:r w:rsidRPr="005A270C">
        <w:rPr>
          <w:rFonts w:eastAsia="SimSun"/>
          <w:kern w:val="1"/>
          <w:sz w:val="28"/>
          <w:szCs w:val="28"/>
          <w:lang w:eastAsia="zh-CN" w:bidi="hi-IN"/>
        </w:rPr>
        <w:t>Учреждения;</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8)</w:t>
      </w:r>
      <w:r w:rsidRPr="005A270C">
        <w:rPr>
          <w:kern w:val="1"/>
          <w:sz w:val="28"/>
          <w:szCs w:val="28"/>
          <w:lang w:eastAsia="zh-CN" w:bidi="hi-IN"/>
        </w:rPr>
        <w:t xml:space="preserve"> </w:t>
      </w:r>
      <w:r w:rsidRPr="005A270C">
        <w:rPr>
          <w:rFonts w:eastAsia="SimSun"/>
          <w:kern w:val="1"/>
          <w:sz w:val="28"/>
          <w:szCs w:val="28"/>
          <w:lang w:eastAsia="zh-CN" w:bidi="hi-IN"/>
        </w:rPr>
        <w:t>прием</w:t>
      </w:r>
      <w:r w:rsidRPr="005A270C">
        <w:rPr>
          <w:kern w:val="1"/>
          <w:sz w:val="28"/>
          <w:szCs w:val="28"/>
          <w:lang w:eastAsia="zh-CN" w:bidi="hi-IN"/>
        </w:rPr>
        <w:t xml:space="preserve"> </w:t>
      </w:r>
      <w:proofErr w:type="gramStart"/>
      <w:r w:rsidR="00071851">
        <w:rPr>
          <w:kern w:val="1"/>
          <w:sz w:val="28"/>
          <w:szCs w:val="28"/>
          <w:lang w:eastAsia="zh-CN" w:bidi="hi-IN"/>
        </w:rPr>
        <w:t>обучающих</w:t>
      </w:r>
      <w:r w:rsidR="00272276">
        <w:rPr>
          <w:kern w:val="1"/>
          <w:sz w:val="28"/>
          <w:szCs w:val="28"/>
          <w:lang w:eastAsia="zh-CN" w:bidi="hi-IN"/>
        </w:rPr>
        <w:t>ся</w:t>
      </w:r>
      <w:proofErr w:type="gramEnd"/>
      <w:r w:rsidRPr="005A270C">
        <w:rPr>
          <w:kern w:val="1"/>
          <w:sz w:val="28"/>
          <w:szCs w:val="28"/>
          <w:lang w:eastAsia="zh-CN" w:bidi="hi-IN"/>
        </w:rPr>
        <w:t xml:space="preserve"> </w:t>
      </w:r>
      <w:r w:rsidRPr="005A270C">
        <w:rPr>
          <w:rFonts w:eastAsia="SimSun"/>
          <w:kern w:val="1"/>
          <w:sz w:val="28"/>
          <w:szCs w:val="28"/>
          <w:lang w:eastAsia="zh-CN" w:bidi="hi-IN"/>
        </w:rPr>
        <w:t>в</w:t>
      </w:r>
      <w:r w:rsidRPr="005A270C">
        <w:rPr>
          <w:kern w:val="1"/>
          <w:sz w:val="28"/>
          <w:szCs w:val="28"/>
          <w:lang w:eastAsia="zh-CN" w:bidi="hi-IN"/>
        </w:rPr>
        <w:t xml:space="preserve"> </w:t>
      </w:r>
      <w:r w:rsidRPr="005A270C">
        <w:rPr>
          <w:rFonts w:eastAsia="SimSun"/>
          <w:kern w:val="1"/>
          <w:sz w:val="28"/>
          <w:szCs w:val="28"/>
          <w:lang w:eastAsia="zh-CN" w:bidi="hi-IN"/>
        </w:rPr>
        <w:t>Учреждение;</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9)</w:t>
      </w:r>
      <w:r w:rsidRPr="005A270C">
        <w:rPr>
          <w:kern w:val="1"/>
          <w:sz w:val="28"/>
          <w:szCs w:val="28"/>
          <w:lang w:eastAsia="zh-CN" w:bidi="hi-IN"/>
        </w:rPr>
        <w:t xml:space="preserve"> </w:t>
      </w:r>
      <w:r w:rsidRPr="005A270C">
        <w:rPr>
          <w:rFonts w:eastAsia="SimSun"/>
          <w:kern w:val="1"/>
          <w:sz w:val="28"/>
          <w:szCs w:val="28"/>
          <w:lang w:eastAsia="zh-CN" w:bidi="hi-IN"/>
        </w:rPr>
        <w:t>проведение</w:t>
      </w:r>
      <w:r w:rsidRPr="005A270C">
        <w:rPr>
          <w:kern w:val="1"/>
          <w:sz w:val="28"/>
          <w:szCs w:val="28"/>
          <w:lang w:eastAsia="zh-CN" w:bidi="hi-IN"/>
        </w:rPr>
        <w:t xml:space="preserve"> </w:t>
      </w:r>
      <w:r w:rsidRPr="005A270C">
        <w:rPr>
          <w:rFonts w:eastAsia="SimSun"/>
          <w:kern w:val="1"/>
          <w:sz w:val="28"/>
          <w:szCs w:val="28"/>
          <w:lang w:eastAsia="zh-CN" w:bidi="hi-IN"/>
        </w:rPr>
        <w:t>самообследования;</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10)</w:t>
      </w:r>
      <w:r w:rsidRPr="005A270C">
        <w:rPr>
          <w:kern w:val="1"/>
          <w:sz w:val="28"/>
          <w:szCs w:val="28"/>
          <w:lang w:eastAsia="zh-CN" w:bidi="hi-IN"/>
        </w:rPr>
        <w:t xml:space="preserve"> </w:t>
      </w:r>
      <w:r w:rsidRPr="005A270C">
        <w:rPr>
          <w:rFonts w:eastAsia="SimSun"/>
          <w:kern w:val="1"/>
          <w:sz w:val="28"/>
          <w:szCs w:val="28"/>
          <w:lang w:eastAsia="zh-CN" w:bidi="hi-IN"/>
        </w:rPr>
        <w:t>создание</w:t>
      </w:r>
      <w:r w:rsidRPr="005A270C">
        <w:rPr>
          <w:kern w:val="1"/>
          <w:sz w:val="28"/>
          <w:szCs w:val="28"/>
          <w:lang w:eastAsia="zh-CN" w:bidi="hi-IN"/>
        </w:rPr>
        <w:t xml:space="preserve"> </w:t>
      </w:r>
      <w:r w:rsidRPr="005A270C">
        <w:rPr>
          <w:rFonts w:eastAsia="SimSun"/>
          <w:kern w:val="1"/>
          <w:sz w:val="28"/>
          <w:szCs w:val="28"/>
          <w:lang w:eastAsia="zh-CN" w:bidi="hi-IN"/>
        </w:rPr>
        <w:t>необходимых</w:t>
      </w:r>
      <w:r w:rsidRPr="005A270C">
        <w:rPr>
          <w:kern w:val="1"/>
          <w:sz w:val="28"/>
          <w:szCs w:val="28"/>
          <w:lang w:eastAsia="zh-CN" w:bidi="hi-IN"/>
        </w:rPr>
        <w:t xml:space="preserve"> </w:t>
      </w:r>
      <w:r w:rsidRPr="005A270C">
        <w:rPr>
          <w:rFonts w:eastAsia="SimSun"/>
          <w:kern w:val="1"/>
          <w:sz w:val="28"/>
          <w:szCs w:val="28"/>
          <w:lang w:eastAsia="zh-CN" w:bidi="hi-IN"/>
        </w:rPr>
        <w:t>условий</w:t>
      </w:r>
      <w:r w:rsidRPr="005A270C">
        <w:rPr>
          <w:kern w:val="1"/>
          <w:sz w:val="28"/>
          <w:szCs w:val="28"/>
          <w:lang w:eastAsia="zh-CN" w:bidi="hi-IN"/>
        </w:rPr>
        <w:t xml:space="preserve"> </w:t>
      </w:r>
      <w:r w:rsidRPr="005A270C">
        <w:rPr>
          <w:rFonts w:eastAsia="SimSun"/>
          <w:kern w:val="1"/>
          <w:sz w:val="28"/>
          <w:szCs w:val="28"/>
          <w:lang w:eastAsia="zh-CN" w:bidi="hi-IN"/>
        </w:rPr>
        <w:t>для</w:t>
      </w:r>
      <w:r w:rsidRPr="005A270C">
        <w:rPr>
          <w:kern w:val="1"/>
          <w:sz w:val="28"/>
          <w:szCs w:val="28"/>
          <w:lang w:eastAsia="zh-CN" w:bidi="hi-IN"/>
        </w:rPr>
        <w:t xml:space="preserve"> </w:t>
      </w:r>
      <w:r w:rsidRPr="005A270C">
        <w:rPr>
          <w:rFonts w:eastAsia="SimSun"/>
          <w:kern w:val="1"/>
          <w:sz w:val="28"/>
          <w:szCs w:val="28"/>
          <w:lang w:eastAsia="zh-CN" w:bidi="hi-IN"/>
        </w:rPr>
        <w:t>охраны</w:t>
      </w:r>
      <w:r w:rsidRPr="005A270C">
        <w:rPr>
          <w:kern w:val="1"/>
          <w:sz w:val="28"/>
          <w:szCs w:val="28"/>
          <w:lang w:eastAsia="zh-CN" w:bidi="hi-IN"/>
        </w:rPr>
        <w:t xml:space="preserve"> </w:t>
      </w:r>
      <w:r w:rsidRPr="005A270C">
        <w:rPr>
          <w:rFonts w:eastAsia="SimSun"/>
          <w:kern w:val="1"/>
          <w:sz w:val="28"/>
          <w:szCs w:val="28"/>
          <w:lang w:eastAsia="zh-CN" w:bidi="hi-IN"/>
        </w:rPr>
        <w:t>и</w:t>
      </w:r>
      <w:r w:rsidRPr="005A270C">
        <w:rPr>
          <w:kern w:val="1"/>
          <w:sz w:val="28"/>
          <w:szCs w:val="28"/>
          <w:lang w:eastAsia="zh-CN" w:bidi="hi-IN"/>
        </w:rPr>
        <w:t xml:space="preserve"> </w:t>
      </w:r>
      <w:r w:rsidRPr="005A270C">
        <w:rPr>
          <w:rFonts w:eastAsia="SimSun"/>
          <w:kern w:val="1"/>
          <w:sz w:val="28"/>
          <w:szCs w:val="28"/>
          <w:lang w:eastAsia="zh-CN" w:bidi="hi-IN"/>
        </w:rPr>
        <w:t>укрепления</w:t>
      </w:r>
      <w:r w:rsidRPr="005A270C">
        <w:rPr>
          <w:kern w:val="1"/>
          <w:sz w:val="28"/>
          <w:szCs w:val="28"/>
          <w:lang w:eastAsia="zh-CN" w:bidi="hi-IN"/>
        </w:rPr>
        <w:t xml:space="preserve"> </w:t>
      </w:r>
      <w:r w:rsidRPr="005A270C">
        <w:rPr>
          <w:rFonts w:eastAsia="SimSun"/>
          <w:kern w:val="1"/>
          <w:sz w:val="28"/>
          <w:szCs w:val="28"/>
          <w:lang w:eastAsia="zh-CN" w:bidi="hi-IN"/>
        </w:rPr>
        <w:t>здоровья,</w:t>
      </w:r>
      <w:r w:rsidRPr="005A270C">
        <w:rPr>
          <w:kern w:val="1"/>
          <w:sz w:val="28"/>
          <w:szCs w:val="28"/>
          <w:lang w:eastAsia="zh-CN" w:bidi="hi-IN"/>
        </w:rPr>
        <w:t xml:space="preserve"> </w:t>
      </w:r>
      <w:r w:rsidRPr="005A270C">
        <w:rPr>
          <w:rFonts w:eastAsia="SimSun"/>
          <w:kern w:val="1"/>
          <w:sz w:val="28"/>
          <w:szCs w:val="28"/>
          <w:lang w:eastAsia="zh-CN" w:bidi="hi-IN"/>
        </w:rPr>
        <w:t>организации</w:t>
      </w:r>
      <w:r w:rsidRPr="005A270C">
        <w:rPr>
          <w:kern w:val="1"/>
          <w:sz w:val="28"/>
          <w:szCs w:val="28"/>
          <w:lang w:eastAsia="zh-CN" w:bidi="hi-IN"/>
        </w:rPr>
        <w:t xml:space="preserve"> </w:t>
      </w:r>
      <w:r w:rsidRPr="005A270C">
        <w:rPr>
          <w:rFonts w:eastAsia="SimSun"/>
          <w:kern w:val="1"/>
          <w:sz w:val="28"/>
          <w:szCs w:val="28"/>
          <w:lang w:eastAsia="zh-CN" w:bidi="hi-IN"/>
        </w:rPr>
        <w:t>питания</w:t>
      </w:r>
      <w:r w:rsidRPr="005A270C">
        <w:rPr>
          <w:kern w:val="1"/>
          <w:sz w:val="28"/>
          <w:szCs w:val="28"/>
          <w:lang w:eastAsia="zh-CN" w:bidi="hi-IN"/>
        </w:rPr>
        <w:t xml:space="preserve"> </w:t>
      </w:r>
      <w:r w:rsidR="00272276">
        <w:rPr>
          <w:kern w:val="1"/>
          <w:sz w:val="28"/>
          <w:szCs w:val="28"/>
          <w:lang w:eastAsia="zh-CN" w:bidi="hi-IN"/>
        </w:rPr>
        <w:t>обучающихся</w:t>
      </w:r>
      <w:r w:rsidRPr="005A270C">
        <w:rPr>
          <w:kern w:val="1"/>
          <w:sz w:val="28"/>
          <w:szCs w:val="28"/>
          <w:lang w:eastAsia="zh-CN" w:bidi="hi-IN"/>
        </w:rPr>
        <w:t xml:space="preserve"> </w:t>
      </w:r>
      <w:r w:rsidRPr="005A270C">
        <w:rPr>
          <w:rFonts w:eastAsia="SimSun"/>
          <w:kern w:val="1"/>
          <w:sz w:val="28"/>
          <w:szCs w:val="28"/>
          <w:lang w:eastAsia="zh-CN" w:bidi="hi-IN"/>
        </w:rPr>
        <w:t>и</w:t>
      </w:r>
      <w:r w:rsidRPr="005A270C">
        <w:rPr>
          <w:kern w:val="1"/>
          <w:sz w:val="28"/>
          <w:szCs w:val="28"/>
          <w:lang w:eastAsia="zh-CN" w:bidi="hi-IN"/>
        </w:rPr>
        <w:t xml:space="preserve"> </w:t>
      </w:r>
      <w:r w:rsidRPr="005A270C">
        <w:rPr>
          <w:rFonts w:eastAsia="SimSun"/>
          <w:kern w:val="1"/>
          <w:sz w:val="28"/>
          <w:szCs w:val="28"/>
          <w:lang w:eastAsia="zh-CN" w:bidi="hi-IN"/>
        </w:rPr>
        <w:t>работников</w:t>
      </w:r>
      <w:r w:rsidRPr="005A270C">
        <w:rPr>
          <w:kern w:val="1"/>
          <w:sz w:val="28"/>
          <w:szCs w:val="28"/>
          <w:lang w:eastAsia="zh-CN" w:bidi="hi-IN"/>
        </w:rPr>
        <w:t xml:space="preserve"> </w:t>
      </w:r>
      <w:r w:rsidRPr="005A270C">
        <w:rPr>
          <w:rFonts w:eastAsia="SimSun"/>
          <w:kern w:val="1"/>
          <w:sz w:val="28"/>
          <w:szCs w:val="28"/>
          <w:lang w:eastAsia="zh-CN" w:bidi="hi-IN"/>
        </w:rPr>
        <w:t>учреждения;</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11)</w:t>
      </w:r>
      <w:r w:rsidRPr="005A270C">
        <w:rPr>
          <w:kern w:val="1"/>
          <w:sz w:val="28"/>
          <w:szCs w:val="28"/>
          <w:lang w:eastAsia="zh-CN" w:bidi="hi-IN"/>
        </w:rPr>
        <w:t xml:space="preserve"> </w:t>
      </w:r>
      <w:r w:rsidRPr="005A270C">
        <w:rPr>
          <w:rFonts w:eastAsia="SimSun"/>
          <w:kern w:val="1"/>
          <w:sz w:val="28"/>
          <w:szCs w:val="28"/>
          <w:lang w:eastAsia="zh-CN" w:bidi="hi-IN"/>
        </w:rPr>
        <w:t>создание</w:t>
      </w:r>
      <w:r w:rsidRPr="005A270C">
        <w:rPr>
          <w:kern w:val="1"/>
          <w:sz w:val="28"/>
          <w:szCs w:val="28"/>
          <w:lang w:eastAsia="zh-CN" w:bidi="hi-IN"/>
        </w:rPr>
        <w:t xml:space="preserve"> </w:t>
      </w:r>
      <w:r w:rsidRPr="005A270C">
        <w:rPr>
          <w:rFonts w:eastAsia="SimSun"/>
          <w:kern w:val="1"/>
          <w:sz w:val="28"/>
          <w:szCs w:val="28"/>
          <w:lang w:eastAsia="zh-CN" w:bidi="hi-IN"/>
        </w:rPr>
        <w:t>условий</w:t>
      </w:r>
      <w:r w:rsidRPr="005A270C">
        <w:rPr>
          <w:kern w:val="1"/>
          <w:sz w:val="28"/>
          <w:szCs w:val="28"/>
          <w:lang w:eastAsia="zh-CN" w:bidi="hi-IN"/>
        </w:rPr>
        <w:t xml:space="preserve"> </w:t>
      </w:r>
      <w:r w:rsidRPr="005A270C">
        <w:rPr>
          <w:rFonts w:eastAsia="SimSun"/>
          <w:kern w:val="1"/>
          <w:sz w:val="28"/>
          <w:szCs w:val="28"/>
          <w:lang w:eastAsia="zh-CN" w:bidi="hi-IN"/>
        </w:rPr>
        <w:t>для</w:t>
      </w:r>
      <w:r w:rsidRPr="005A270C">
        <w:rPr>
          <w:kern w:val="1"/>
          <w:sz w:val="28"/>
          <w:szCs w:val="28"/>
          <w:lang w:eastAsia="zh-CN" w:bidi="hi-IN"/>
        </w:rPr>
        <w:t xml:space="preserve"> </w:t>
      </w:r>
      <w:r w:rsidRPr="005A270C">
        <w:rPr>
          <w:rFonts w:eastAsia="SimSun"/>
          <w:kern w:val="1"/>
          <w:sz w:val="28"/>
          <w:szCs w:val="28"/>
          <w:lang w:eastAsia="zh-CN" w:bidi="hi-IN"/>
        </w:rPr>
        <w:t>занятия</w:t>
      </w:r>
      <w:r w:rsidR="00272276" w:rsidRPr="00272276">
        <w:rPr>
          <w:kern w:val="1"/>
          <w:sz w:val="28"/>
          <w:szCs w:val="28"/>
          <w:lang w:eastAsia="zh-CN" w:bidi="hi-IN"/>
        </w:rPr>
        <w:t xml:space="preserve"> </w:t>
      </w:r>
      <w:r w:rsidR="00272276">
        <w:rPr>
          <w:kern w:val="1"/>
          <w:sz w:val="28"/>
          <w:szCs w:val="28"/>
          <w:lang w:eastAsia="zh-CN" w:bidi="hi-IN"/>
        </w:rPr>
        <w:t>обучающихся</w:t>
      </w:r>
      <w:r w:rsidRPr="005A270C">
        <w:rPr>
          <w:kern w:val="1"/>
          <w:sz w:val="28"/>
          <w:szCs w:val="28"/>
          <w:lang w:eastAsia="zh-CN" w:bidi="hi-IN"/>
        </w:rPr>
        <w:t xml:space="preserve"> </w:t>
      </w:r>
      <w:r w:rsidRPr="005A270C">
        <w:rPr>
          <w:rFonts w:eastAsia="SimSun"/>
          <w:kern w:val="1"/>
          <w:sz w:val="28"/>
          <w:szCs w:val="28"/>
          <w:lang w:eastAsia="zh-CN" w:bidi="hi-IN"/>
        </w:rPr>
        <w:t>физической</w:t>
      </w:r>
      <w:r w:rsidRPr="005A270C">
        <w:rPr>
          <w:kern w:val="1"/>
          <w:sz w:val="28"/>
          <w:szCs w:val="28"/>
          <w:lang w:eastAsia="zh-CN" w:bidi="hi-IN"/>
        </w:rPr>
        <w:t xml:space="preserve"> </w:t>
      </w:r>
      <w:r w:rsidRPr="005A270C">
        <w:rPr>
          <w:rFonts w:eastAsia="SimSun"/>
          <w:kern w:val="1"/>
          <w:sz w:val="28"/>
          <w:szCs w:val="28"/>
          <w:lang w:eastAsia="zh-CN" w:bidi="hi-IN"/>
        </w:rPr>
        <w:t>культурой</w:t>
      </w:r>
      <w:r w:rsidRPr="005A270C">
        <w:rPr>
          <w:kern w:val="1"/>
          <w:sz w:val="28"/>
          <w:szCs w:val="28"/>
          <w:lang w:eastAsia="zh-CN" w:bidi="hi-IN"/>
        </w:rPr>
        <w:t xml:space="preserve"> </w:t>
      </w:r>
      <w:r w:rsidRPr="005A270C">
        <w:rPr>
          <w:rFonts w:eastAsia="SimSun"/>
          <w:kern w:val="1"/>
          <w:sz w:val="28"/>
          <w:szCs w:val="28"/>
          <w:lang w:eastAsia="zh-CN" w:bidi="hi-IN"/>
        </w:rPr>
        <w:t>и</w:t>
      </w:r>
      <w:r w:rsidRPr="005A270C">
        <w:rPr>
          <w:kern w:val="1"/>
          <w:sz w:val="28"/>
          <w:szCs w:val="28"/>
          <w:lang w:eastAsia="zh-CN" w:bidi="hi-IN"/>
        </w:rPr>
        <w:t xml:space="preserve"> </w:t>
      </w:r>
      <w:r w:rsidRPr="005A270C">
        <w:rPr>
          <w:rFonts w:eastAsia="SimSun"/>
          <w:kern w:val="1"/>
          <w:sz w:val="28"/>
          <w:szCs w:val="28"/>
          <w:lang w:eastAsia="zh-CN" w:bidi="hi-IN"/>
        </w:rPr>
        <w:t>спортом;</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12)</w:t>
      </w:r>
      <w:r w:rsidRPr="005A270C">
        <w:rPr>
          <w:kern w:val="1"/>
          <w:sz w:val="28"/>
          <w:szCs w:val="28"/>
          <w:lang w:eastAsia="zh-CN" w:bidi="hi-IN"/>
        </w:rPr>
        <w:t xml:space="preserve"> </w:t>
      </w:r>
      <w:r w:rsidRPr="005A270C">
        <w:rPr>
          <w:rFonts w:eastAsia="SimSun"/>
          <w:kern w:val="1"/>
          <w:sz w:val="28"/>
          <w:szCs w:val="28"/>
          <w:lang w:eastAsia="zh-CN" w:bidi="hi-IN"/>
        </w:rPr>
        <w:t>организация</w:t>
      </w:r>
      <w:r w:rsidRPr="005A270C">
        <w:rPr>
          <w:kern w:val="1"/>
          <w:sz w:val="28"/>
          <w:szCs w:val="28"/>
          <w:lang w:eastAsia="zh-CN" w:bidi="hi-IN"/>
        </w:rPr>
        <w:t xml:space="preserve"> </w:t>
      </w:r>
      <w:r w:rsidRPr="005A270C">
        <w:rPr>
          <w:rFonts w:eastAsia="SimSun"/>
          <w:kern w:val="1"/>
          <w:sz w:val="28"/>
          <w:szCs w:val="28"/>
          <w:lang w:eastAsia="zh-CN" w:bidi="hi-IN"/>
        </w:rPr>
        <w:t>научно-методической</w:t>
      </w:r>
      <w:r w:rsidRPr="005A270C">
        <w:rPr>
          <w:kern w:val="1"/>
          <w:sz w:val="28"/>
          <w:szCs w:val="28"/>
          <w:lang w:eastAsia="zh-CN" w:bidi="hi-IN"/>
        </w:rPr>
        <w:t xml:space="preserve"> </w:t>
      </w:r>
      <w:r w:rsidRPr="005A270C">
        <w:rPr>
          <w:rFonts w:eastAsia="SimSun"/>
          <w:kern w:val="1"/>
          <w:sz w:val="28"/>
          <w:szCs w:val="28"/>
          <w:lang w:eastAsia="zh-CN" w:bidi="hi-IN"/>
        </w:rPr>
        <w:t>работы,</w:t>
      </w:r>
      <w:r w:rsidRPr="005A270C">
        <w:rPr>
          <w:kern w:val="1"/>
          <w:sz w:val="28"/>
          <w:szCs w:val="28"/>
          <w:lang w:eastAsia="zh-CN" w:bidi="hi-IN"/>
        </w:rPr>
        <w:t xml:space="preserve"> </w:t>
      </w:r>
      <w:r w:rsidRPr="005A270C">
        <w:rPr>
          <w:rFonts w:eastAsia="SimSun"/>
          <w:kern w:val="1"/>
          <w:sz w:val="28"/>
          <w:szCs w:val="28"/>
          <w:lang w:eastAsia="zh-CN" w:bidi="hi-IN"/>
        </w:rPr>
        <w:t>в</w:t>
      </w:r>
      <w:r w:rsidRPr="005A270C">
        <w:rPr>
          <w:kern w:val="1"/>
          <w:sz w:val="28"/>
          <w:szCs w:val="28"/>
          <w:lang w:eastAsia="zh-CN" w:bidi="hi-IN"/>
        </w:rPr>
        <w:t xml:space="preserve"> </w:t>
      </w:r>
      <w:r w:rsidRPr="005A270C">
        <w:rPr>
          <w:rFonts w:eastAsia="SimSun"/>
          <w:kern w:val="1"/>
          <w:sz w:val="28"/>
          <w:szCs w:val="28"/>
          <w:lang w:eastAsia="zh-CN" w:bidi="hi-IN"/>
        </w:rPr>
        <w:t>том</w:t>
      </w:r>
      <w:r w:rsidRPr="005A270C">
        <w:rPr>
          <w:kern w:val="1"/>
          <w:sz w:val="28"/>
          <w:szCs w:val="28"/>
          <w:lang w:eastAsia="zh-CN" w:bidi="hi-IN"/>
        </w:rPr>
        <w:t xml:space="preserve"> </w:t>
      </w:r>
      <w:r w:rsidRPr="005A270C">
        <w:rPr>
          <w:rFonts w:eastAsia="SimSun"/>
          <w:kern w:val="1"/>
          <w:sz w:val="28"/>
          <w:szCs w:val="28"/>
          <w:lang w:eastAsia="zh-CN" w:bidi="hi-IN"/>
        </w:rPr>
        <w:t>числе</w:t>
      </w:r>
      <w:r w:rsidRPr="005A270C">
        <w:rPr>
          <w:kern w:val="1"/>
          <w:sz w:val="28"/>
          <w:szCs w:val="28"/>
          <w:lang w:eastAsia="zh-CN" w:bidi="hi-IN"/>
        </w:rPr>
        <w:t xml:space="preserve"> </w:t>
      </w:r>
      <w:r w:rsidRPr="005A270C">
        <w:rPr>
          <w:rFonts w:eastAsia="SimSun"/>
          <w:kern w:val="1"/>
          <w:sz w:val="28"/>
          <w:szCs w:val="28"/>
          <w:lang w:eastAsia="zh-CN" w:bidi="hi-IN"/>
        </w:rPr>
        <w:t>организация</w:t>
      </w:r>
      <w:r w:rsidRPr="005A270C">
        <w:rPr>
          <w:kern w:val="1"/>
          <w:sz w:val="28"/>
          <w:szCs w:val="28"/>
          <w:lang w:eastAsia="zh-CN" w:bidi="hi-IN"/>
        </w:rPr>
        <w:t xml:space="preserve"> </w:t>
      </w:r>
      <w:r w:rsidRPr="005A270C">
        <w:rPr>
          <w:rFonts w:eastAsia="SimSun"/>
          <w:kern w:val="1"/>
          <w:sz w:val="28"/>
          <w:szCs w:val="28"/>
          <w:lang w:eastAsia="zh-CN" w:bidi="hi-IN"/>
        </w:rPr>
        <w:t>и</w:t>
      </w:r>
      <w:r w:rsidRPr="005A270C">
        <w:rPr>
          <w:kern w:val="1"/>
          <w:sz w:val="28"/>
          <w:szCs w:val="28"/>
          <w:lang w:eastAsia="zh-CN" w:bidi="hi-IN"/>
        </w:rPr>
        <w:t xml:space="preserve"> </w:t>
      </w:r>
      <w:r w:rsidRPr="005A270C">
        <w:rPr>
          <w:rFonts w:eastAsia="SimSun"/>
          <w:kern w:val="1"/>
          <w:sz w:val="28"/>
          <w:szCs w:val="28"/>
          <w:lang w:eastAsia="zh-CN" w:bidi="hi-IN"/>
        </w:rPr>
        <w:t>проведение</w:t>
      </w:r>
      <w:r w:rsidRPr="005A270C">
        <w:rPr>
          <w:kern w:val="1"/>
          <w:sz w:val="28"/>
          <w:szCs w:val="28"/>
          <w:lang w:eastAsia="zh-CN" w:bidi="hi-IN"/>
        </w:rPr>
        <w:t xml:space="preserve"> </w:t>
      </w:r>
      <w:r w:rsidRPr="005A270C">
        <w:rPr>
          <w:rFonts w:eastAsia="SimSun"/>
          <w:kern w:val="1"/>
          <w:sz w:val="28"/>
          <w:szCs w:val="28"/>
          <w:lang w:eastAsia="zh-CN" w:bidi="hi-IN"/>
        </w:rPr>
        <w:t>научных</w:t>
      </w:r>
      <w:r w:rsidRPr="005A270C">
        <w:rPr>
          <w:kern w:val="1"/>
          <w:sz w:val="28"/>
          <w:szCs w:val="28"/>
          <w:lang w:eastAsia="zh-CN" w:bidi="hi-IN"/>
        </w:rPr>
        <w:t xml:space="preserve"> </w:t>
      </w:r>
      <w:r w:rsidRPr="005A270C">
        <w:rPr>
          <w:rFonts w:eastAsia="SimSun"/>
          <w:kern w:val="1"/>
          <w:sz w:val="28"/>
          <w:szCs w:val="28"/>
          <w:lang w:eastAsia="zh-CN" w:bidi="hi-IN"/>
        </w:rPr>
        <w:t>и</w:t>
      </w:r>
      <w:r w:rsidRPr="005A270C">
        <w:rPr>
          <w:kern w:val="1"/>
          <w:sz w:val="28"/>
          <w:szCs w:val="28"/>
          <w:lang w:eastAsia="zh-CN" w:bidi="hi-IN"/>
        </w:rPr>
        <w:t xml:space="preserve"> </w:t>
      </w:r>
      <w:r w:rsidRPr="005A270C">
        <w:rPr>
          <w:rFonts w:eastAsia="SimSun"/>
          <w:kern w:val="1"/>
          <w:sz w:val="28"/>
          <w:szCs w:val="28"/>
          <w:lang w:eastAsia="zh-CN" w:bidi="hi-IN"/>
        </w:rPr>
        <w:t>методических</w:t>
      </w:r>
      <w:r w:rsidRPr="005A270C">
        <w:rPr>
          <w:kern w:val="1"/>
          <w:sz w:val="28"/>
          <w:szCs w:val="28"/>
          <w:lang w:eastAsia="zh-CN" w:bidi="hi-IN"/>
        </w:rPr>
        <w:t xml:space="preserve"> </w:t>
      </w:r>
      <w:r w:rsidRPr="005A270C">
        <w:rPr>
          <w:rFonts w:eastAsia="SimSun"/>
          <w:kern w:val="1"/>
          <w:sz w:val="28"/>
          <w:szCs w:val="28"/>
          <w:lang w:eastAsia="zh-CN" w:bidi="hi-IN"/>
        </w:rPr>
        <w:t>конференций,</w:t>
      </w:r>
      <w:r w:rsidRPr="005A270C">
        <w:rPr>
          <w:kern w:val="1"/>
          <w:sz w:val="28"/>
          <w:szCs w:val="28"/>
          <w:lang w:eastAsia="zh-CN" w:bidi="hi-IN"/>
        </w:rPr>
        <w:t xml:space="preserve"> </w:t>
      </w:r>
      <w:r w:rsidRPr="005A270C">
        <w:rPr>
          <w:rFonts w:eastAsia="SimSun"/>
          <w:kern w:val="1"/>
          <w:sz w:val="28"/>
          <w:szCs w:val="28"/>
          <w:lang w:eastAsia="zh-CN" w:bidi="hi-IN"/>
        </w:rPr>
        <w:t>семинаров;</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13)</w:t>
      </w:r>
      <w:r w:rsidRPr="005A270C">
        <w:rPr>
          <w:kern w:val="1"/>
          <w:sz w:val="28"/>
          <w:szCs w:val="28"/>
          <w:lang w:eastAsia="zh-CN" w:bidi="hi-IN"/>
        </w:rPr>
        <w:t xml:space="preserve"> </w:t>
      </w:r>
      <w:r w:rsidRPr="005A270C">
        <w:rPr>
          <w:rFonts w:eastAsia="SimSun"/>
          <w:kern w:val="1"/>
          <w:sz w:val="28"/>
          <w:szCs w:val="28"/>
          <w:lang w:eastAsia="zh-CN" w:bidi="hi-IN"/>
        </w:rPr>
        <w:t>обеспечение</w:t>
      </w:r>
      <w:r w:rsidRPr="005A270C">
        <w:rPr>
          <w:kern w:val="1"/>
          <w:sz w:val="28"/>
          <w:szCs w:val="28"/>
          <w:lang w:eastAsia="zh-CN" w:bidi="hi-IN"/>
        </w:rPr>
        <w:t xml:space="preserve"> </w:t>
      </w:r>
      <w:r w:rsidRPr="005A270C">
        <w:rPr>
          <w:rFonts w:eastAsia="SimSun"/>
          <w:kern w:val="1"/>
          <w:sz w:val="28"/>
          <w:szCs w:val="28"/>
          <w:lang w:eastAsia="zh-CN" w:bidi="hi-IN"/>
        </w:rPr>
        <w:t>создания</w:t>
      </w:r>
      <w:r w:rsidRPr="005A270C">
        <w:rPr>
          <w:kern w:val="1"/>
          <w:sz w:val="28"/>
          <w:szCs w:val="28"/>
          <w:lang w:eastAsia="zh-CN" w:bidi="hi-IN"/>
        </w:rPr>
        <w:t xml:space="preserve"> </w:t>
      </w:r>
      <w:r w:rsidRPr="005A270C">
        <w:rPr>
          <w:rFonts w:eastAsia="SimSun"/>
          <w:kern w:val="1"/>
          <w:sz w:val="28"/>
          <w:szCs w:val="28"/>
          <w:lang w:eastAsia="zh-CN" w:bidi="hi-IN"/>
        </w:rPr>
        <w:t>и</w:t>
      </w:r>
      <w:r w:rsidRPr="005A270C">
        <w:rPr>
          <w:kern w:val="1"/>
          <w:sz w:val="28"/>
          <w:szCs w:val="28"/>
          <w:lang w:eastAsia="zh-CN" w:bidi="hi-IN"/>
        </w:rPr>
        <w:t xml:space="preserve"> </w:t>
      </w:r>
      <w:r w:rsidRPr="005A270C">
        <w:rPr>
          <w:rFonts w:eastAsia="SimSun"/>
          <w:kern w:val="1"/>
          <w:sz w:val="28"/>
          <w:szCs w:val="28"/>
          <w:lang w:eastAsia="zh-CN" w:bidi="hi-IN"/>
        </w:rPr>
        <w:t>ведения</w:t>
      </w:r>
      <w:r w:rsidRPr="005A270C">
        <w:rPr>
          <w:kern w:val="1"/>
          <w:sz w:val="28"/>
          <w:szCs w:val="28"/>
          <w:lang w:eastAsia="zh-CN" w:bidi="hi-IN"/>
        </w:rPr>
        <w:t xml:space="preserve"> </w:t>
      </w:r>
      <w:r w:rsidRPr="005A270C">
        <w:rPr>
          <w:rFonts w:eastAsia="SimSun"/>
          <w:kern w:val="1"/>
          <w:sz w:val="28"/>
          <w:szCs w:val="28"/>
          <w:lang w:eastAsia="zh-CN" w:bidi="hi-IN"/>
        </w:rPr>
        <w:t>сайта</w:t>
      </w:r>
      <w:r w:rsidRPr="005A270C">
        <w:rPr>
          <w:kern w:val="1"/>
          <w:sz w:val="28"/>
          <w:szCs w:val="28"/>
          <w:lang w:eastAsia="zh-CN" w:bidi="hi-IN"/>
        </w:rPr>
        <w:t xml:space="preserve"> Учреждения </w:t>
      </w:r>
      <w:r w:rsidRPr="005A270C">
        <w:rPr>
          <w:rFonts w:eastAsia="SimSun"/>
          <w:kern w:val="1"/>
          <w:sz w:val="28"/>
          <w:szCs w:val="28"/>
          <w:lang w:eastAsia="zh-CN" w:bidi="hi-IN"/>
        </w:rPr>
        <w:t>в</w:t>
      </w:r>
      <w:r w:rsidRPr="005A270C">
        <w:rPr>
          <w:kern w:val="1"/>
          <w:sz w:val="28"/>
          <w:szCs w:val="28"/>
          <w:lang w:eastAsia="zh-CN" w:bidi="hi-IN"/>
        </w:rPr>
        <w:t xml:space="preserve"> </w:t>
      </w:r>
      <w:r w:rsidRPr="005A270C">
        <w:rPr>
          <w:rFonts w:eastAsia="SimSun"/>
          <w:kern w:val="1"/>
          <w:sz w:val="28"/>
          <w:szCs w:val="28"/>
          <w:lang w:eastAsia="zh-CN" w:bidi="hi-IN"/>
        </w:rPr>
        <w:t>сети</w:t>
      </w:r>
      <w:r w:rsidRPr="005A270C">
        <w:rPr>
          <w:kern w:val="1"/>
          <w:sz w:val="28"/>
          <w:szCs w:val="28"/>
          <w:lang w:eastAsia="zh-CN" w:bidi="hi-IN"/>
        </w:rPr>
        <w:t xml:space="preserve"> </w:t>
      </w:r>
      <w:r w:rsidRPr="005A270C">
        <w:rPr>
          <w:rFonts w:eastAsia="SimSun"/>
          <w:kern w:val="1"/>
          <w:sz w:val="28"/>
          <w:szCs w:val="28"/>
          <w:lang w:eastAsia="zh-CN" w:bidi="hi-IN"/>
        </w:rPr>
        <w:t>"Интернет";</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14)</w:t>
      </w:r>
      <w:r w:rsidRPr="005A270C">
        <w:rPr>
          <w:kern w:val="1"/>
          <w:sz w:val="28"/>
          <w:szCs w:val="28"/>
          <w:lang w:eastAsia="zh-CN" w:bidi="hi-IN"/>
        </w:rPr>
        <w:t xml:space="preserve"> </w:t>
      </w:r>
      <w:r w:rsidRPr="005A270C">
        <w:rPr>
          <w:rFonts w:eastAsia="SimSun"/>
          <w:kern w:val="1"/>
          <w:sz w:val="28"/>
          <w:szCs w:val="28"/>
          <w:lang w:eastAsia="zh-CN" w:bidi="hi-IN"/>
        </w:rPr>
        <w:t>иные</w:t>
      </w:r>
      <w:r w:rsidRPr="005A270C">
        <w:rPr>
          <w:kern w:val="1"/>
          <w:sz w:val="28"/>
          <w:szCs w:val="28"/>
          <w:lang w:eastAsia="zh-CN" w:bidi="hi-IN"/>
        </w:rPr>
        <w:t xml:space="preserve"> </w:t>
      </w:r>
      <w:r w:rsidRPr="005A270C">
        <w:rPr>
          <w:rFonts w:eastAsia="SimSun"/>
          <w:kern w:val="1"/>
          <w:sz w:val="28"/>
          <w:szCs w:val="28"/>
          <w:lang w:eastAsia="zh-CN" w:bidi="hi-IN"/>
        </w:rPr>
        <w:t>вопросы</w:t>
      </w:r>
      <w:r w:rsidRPr="005A270C">
        <w:rPr>
          <w:kern w:val="1"/>
          <w:sz w:val="28"/>
          <w:szCs w:val="28"/>
          <w:lang w:eastAsia="zh-CN" w:bidi="hi-IN"/>
        </w:rPr>
        <w:t xml:space="preserve"> </w:t>
      </w:r>
      <w:r w:rsidRPr="005A270C">
        <w:rPr>
          <w:rFonts w:eastAsia="SimSun"/>
          <w:kern w:val="1"/>
          <w:sz w:val="28"/>
          <w:szCs w:val="28"/>
          <w:lang w:eastAsia="zh-CN" w:bidi="hi-IN"/>
        </w:rPr>
        <w:t>в</w:t>
      </w:r>
      <w:r w:rsidRPr="005A270C">
        <w:rPr>
          <w:kern w:val="1"/>
          <w:sz w:val="28"/>
          <w:szCs w:val="28"/>
          <w:lang w:eastAsia="zh-CN" w:bidi="hi-IN"/>
        </w:rPr>
        <w:t xml:space="preserve"> </w:t>
      </w:r>
      <w:r w:rsidRPr="005A270C">
        <w:rPr>
          <w:rFonts w:eastAsia="SimSun"/>
          <w:kern w:val="1"/>
          <w:sz w:val="28"/>
          <w:szCs w:val="28"/>
          <w:lang w:eastAsia="zh-CN" w:bidi="hi-IN"/>
        </w:rPr>
        <w:t>соответствии</w:t>
      </w:r>
      <w:r w:rsidRPr="005A270C">
        <w:rPr>
          <w:kern w:val="1"/>
          <w:sz w:val="28"/>
          <w:szCs w:val="28"/>
          <w:lang w:eastAsia="zh-CN" w:bidi="hi-IN"/>
        </w:rPr>
        <w:t xml:space="preserve"> </w:t>
      </w:r>
      <w:r w:rsidRPr="005A270C">
        <w:rPr>
          <w:rFonts w:eastAsia="SimSun"/>
          <w:kern w:val="1"/>
          <w:sz w:val="28"/>
          <w:szCs w:val="28"/>
          <w:lang w:eastAsia="zh-CN" w:bidi="hi-IN"/>
        </w:rPr>
        <w:t>с</w:t>
      </w:r>
      <w:r w:rsidRPr="005A270C">
        <w:rPr>
          <w:kern w:val="1"/>
          <w:sz w:val="28"/>
          <w:szCs w:val="28"/>
          <w:lang w:eastAsia="zh-CN" w:bidi="hi-IN"/>
        </w:rPr>
        <w:t xml:space="preserve"> </w:t>
      </w:r>
      <w:r w:rsidRPr="005A270C">
        <w:rPr>
          <w:rFonts w:eastAsia="SimSun"/>
          <w:kern w:val="1"/>
          <w:sz w:val="28"/>
          <w:szCs w:val="28"/>
          <w:lang w:eastAsia="zh-CN" w:bidi="hi-IN"/>
        </w:rPr>
        <w:t>законодательством</w:t>
      </w:r>
      <w:r w:rsidRPr="005A270C">
        <w:rPr>
          <w:kern w:val="1"/>
          <w:sz w:val="28"/>
          <w:szCs w:val="28"/>
          <w:lang w:eastAsia="zh-CN" w:bidi="hi-IN"/>
        </w:rPr>
        <w:t xml:space="preserve"> </w:t>
      </w:r>
      <w:r w:rsidRPr="005A270C">
        <w:rPr>
          <w:rFonts w:eastAsia="SimSun"/>
          <w:kern w:val="1"/>
          <w:sz w:val="28"/>
          <w:szCs w:val="28"/>
          <w:lang w:eastAsia="zh-CN" w:bidi="hi-IN"/>
        </w:rPr>
        <w:t>Российской</w:t>
      </w:r>
      <w:r w:rsidRPr="005A270C">
        <w:rPr>
          <w:kern w:val="1"/>
          <w:sz w:val="28"/>
          <w:szCs w:val="28"/>
          <w:lang w:eastAsia="zh-CN" w:bidi="hi-IN"/>
        </w:rPr>
        <w:t xml:space="preserve"> </w:t>
      </w:r>
      <w:r w:rsidRPr="005A270C">
        <w:rPr>
          <w:rFonts w:eastAsia="SimSun"/>
          <w:kern w:val="1"/>
          <w:sz w:val="28"/>
          <w:szCs w:val="28"/>
          <w:lang w:eastAsia="zh-CN" w:bidi="hi-IN"/>
        </w:rPr>
        <w:t>Федерации.</w:t>
      </w:r>
    </w:p>
    <w:p w:rsidR="00CB2749" w:rsidRPr="005A270C" w:rsidRDefault="007204DB"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2.15</w:t>
      </w:r>
      <w:r w:rsidR="00CB2749" w:rsidRPr="005A270C">
        <w:rPr>
          <w:rFonts w:eastAsia="SimSun"/>
          <w:kern w:val="1"/>
          <w:sz w:val="28"/>
          <w:szCs w:val="28"/>
          <w:lang w:eastAsia="zh-CN" w:bidi="hi-IN"/>
        </w:rPr>
        <w:t>. Учреждение обязано осуществлять свою деятельность в соответствии с законодательством об образовании в том числе:</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 xml:space="preserve">1) обеспечивать реализацию в полном объеме образовательных программ, соответствие качества подготовки </w:t>
      </w:r>
      <w:r w:rsidR="00272276">
        <w:rPr>
          <w:kern w:val="1"/>
          <w:sz w:val="28"/>
          <w:szCs w:val="28"/>
          <w:lang w:eastAsia="zh-CN" w:bidi="hi-IN"/>
        </w:rPr>
        <w:t>обучающихся</w:t>
      </w:r>
      <w:r w:rsidR="00272276" w:rsidRPr="005A270C">
        <w:rPr>
          <w:rFonts w:eastAsia="SimSun"/>
          <w:kern w:val="1"/>
          <w:sz w:val="28"/>
          <w:szCs w:val="28"/>
          <w:lang w:eastAsia="zh-CN" w:bidi="hi-IN"/>
        </w:rPr>
        <w:t xml:space="preserve"> </w:t>
      </w:r>
      <w:r w:rsidRPr="005A270C">
        <w:rPr>
          <w:rFonts w:eastAsia="SimSun"/>
          <w:kern w:val="1"/>
          <w:sz w:val="28"/>
          <w:szCs w:val="28"/>
          <w:lang w:eastAsia="zh-CN" w:bidi="hi-IN"/>
        </w:rPr>
        <w:t xml:space="preserve"> установленных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w:t>
      </w:r>
      <w:r w:rsidR="00272276">
        <w:rPr>
          <w:kern w:val="1"/>
          <w:sz w:val="28"/>
          <w:szCs w:val="28"/>
          <w:lang w:eastAsia="zh-CN" w:bidi="hi-IN"/>
        </w:rPr>
        <w:t>обучающихся</w:t>
      </w:r>
      <w:proofErr w:type="gramStart"/>
      <w:r w:rsidR="00272276" w:rsidRPr="005A270C">
        <w:rPr>
          <w:rFonts w:eastAsia="SimSun"/>
          <w:kern w:val="1"/>
          <w:sz w:val="28"/>
          <w:szCs w:val="28"/>
          <w:lang w:eastAsia="zh-CN" w:bidi="hi-IN"/>
        </w:rPr>
        <w:t xml:space="preserve"> </w:t>
      </w:r>
      <w:r w:rsidRPr="005A270C">
        <w:rPr>
          <w:rFonts w:eastAsia="SimSun"/>
          <w:kern w:val="1"/>
          <w:sz w:val="28"/>
          <w:szCs w:val="28"/>
          <w:lang w:eastAsia="zh-CN" w:bidi="hi-IN"/>
        </w:rPr>
        <w:t>;</w:t>
      </w:r>
      <w:proofErr w:type="gramEnd"/>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 xml:space="preserve">2) создавать безопасные условия обучения, воспитания, присмотра и ухода </w:t>
      </w:r>
      <w:proofErr w:type="gramStart"/>
      <w:r w:rsidRPr="005A270C">
        <w:rPr>
          <w:rFonts w:eastAsia="SimSun"/>
          <w:kern w:val="1"/>
          <w:sz w:val="28"/>
          <w:szCs w:val="28"/>
          <w:lang w:eastAsia="zh-CN" w:bidi="hi-IN"/>
        </w:rPr>
        <w:t>за</w:t>
      </w:r>
      <w:proofErr w:type="gramEnd"/>
      <w:r w:rsidR="00272276">
        <w:rPr>
          <w:rFonts w:eastAsia="SimSun"/>
          <w:kern w:val="1"/>
          <w:sz w:val="28"/>
          <w:szCs w:val="28"/>
          <w:lang w:eastAsia="zh-CN" w:bidi="hi-IN"/>
        </w:rPr>
        <w:t xml:space="preserve"> </w:t>
      </w:r>
      <w:proofErr w:type="gramStart"/>
      <w:r w:rsidR="00272276">
        <w:rPr>
          <w:rFonts w:eastAsia="SimSun"/>
          <w:kern w:val="1"/>
          <w:sz w:val="28"/>
          <w:szCs w:val="28"/>
          <w:lang w:eastAsia="zh-CN" w:bidi="hi-IN"/>
        </w:rPr>
        <w:t>обучающимися</w:t>
      </w:r>
      <w:proofErr w:type="gramEnd"/>
      <w:r w:rsidRPr="005A270C">
        <w:rPr>
          <w:rFonts w:eastAsia="SimSun"/>
          <w:kern w:val="1"/>
          <w:sz w:val="28"/>
          <w:szCs w:val="28"/>
          <w:lang w:eastAsia="zh-CN" w:bidi="hi-IN"/>
        </w:rPr>
        <w:t xml:space="preserve">, их содержания в соответствии с установленными нормами, обеспечивающими жизнь и здоровье </w:t>
      </w:r>
      <w:r w:rsidR="00272276">
        <w:rPr>
          <w:rFonts w:eastAsia="SimSun"/>
          <w:kern w:val="1"/>
          <w:sz w:val="28"/>
          <w:szCs w:val="28"/>
          <w:lang w:eastAsia="zh-CN" w:bidi="hi-IN"/>
        </w:rPr>
        <w:t>обучающихся</w:t>
      </w:r>
      <w:r w:rsidRPr="005A270C">
        <w:rPr>
          <w:rFonts w:eastAsia="SimSun"/>
          <w:kern w:val="1"/>
          <w:sz w:val="28"/>
          <w:szCs w:val="28"/>
          <w:lang w:eastAsia="zh-CN" w:bidi="hi-IN"/>
        </w:rPr>
        <w:t xml:space="preserve">, работников </w:t>
      </w:r>
      <w:r w:rsidRPr="005A270C">
        <w:rPr>
          <w:rFonts w:eastAsia="SimSun"/>
          <w:kern w:val="1"/>
          <w:sz w:val="28"/>
          <w:szCs w:val="28"/>
          <w:lang w:eastAsia="zh-CN" w:bidi="hi-IN"/>
        </w:rPr>
        <w:lastRenderedPageBreak/>
        <w:t>образовательной организации;</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 xml:space="preserve">3) соблюдать права и свободы </w:t>
      </w:r>
      <w:r w:rsidR="00272276">
        <w:rPr>
          <w:rFonts w:eastAsia="SimSun"/>
          <w:kern w:val="1"/>
          <w:sz w:val="28"/>
          <w:szCs w:val="28"/>
          <w:lang w:eastAsia="zh-CN" w:bidi="hi-IN"/>
        </w:rPr>
        <w:t>обучающихся</w:t>
      </w:r>
      <w:r w:rsidRPr="005A270C">
        <w:rPr>
          <w:rFonts w:eastAsia="SimSun"/>
          <w:kern w:val="1"/>
          <w:sz w:val="28"/>
          <w:szCs w:val="28"/>
          <w:lang w:eastAsia="zh-CN" w:bidi="hi-IN"/>
        </w:rPr>
        <w:t xml:space="preserve">, родителей (законных представителей) несовершеннолетних </w:t>
      </w:r>
      <w:r w:rsidR="00272276">
        <w:rPr>
          <w:rFonts w:eastAsia="SimSun"/>
          <w:kern w:val="1"/>
          <w:sz w:val="28"/>
          <w:szCs w:val="28"/>
          <w:lang w:eastAsia="zh-CN" w:bidi="hi-IN"/>
        </w:rPr>
        <w:t>обучающихся</w:t>
      </w:r>
      <w:proofErr w:type="gramStart"/>
      <w:r w:rsidR="00272276" w:rsidRPr="005A270C">
        <w:rPr>
          <w:rFonts w:eastAsia="SimSun"/>
          <w:kern w:val="1"/>
          <w:sz w:val="28"/>
          <w:szCs w:val="28"/>
          <w:lang w:eastAsia="zh-CN" w:bidi="hi-IN"/>
        </w:rPr>
        <w:t xml:space="preserve"> </w:t>
      </w:r>
      <w:r w:rsidRPr="005A270C">
        <w:rPr>
          <w:rFonts w:eastAsia="SimSun"/>
          <w:kern w:val="1"/>
          <w:sz w:val="28"/>
          <w:szCs w:val="28"/>
          <w:lang w:eastAsia="zh-CN" w:bidi="hi-IN"/>
        </w:rPr>
        <w:t>,</w:t>
      </w:r>
      <w:proofErr w:type="gramEnd"/>
      <w:r w:rsidRPr="005A270C">
        <w:rPr>
          <w:rFonts w:eastAsia="SimSun"/>
          <w:kern w:val="1"/>
          <w:sz w:val="28"/>
          <w:szCs w:val="28"/>
          <w:lang w:eastAsia="zh-CN" w:bidi="hi-IN"/>
        </w:rPr>
        <w:t xml:space="preserve"> работников Учреждения.</w:t>
      </w:r>
    </w:p>
    <w:p w:rsidR="00CB2749" w:rsidRPr="005A270C" w:rsidRDefault="007204DB" w:rsidP="00C55234">
      <w:pPr>
        <w:widowControl w:val="0"/>
        <w:tabs>
          <w:tab w:val="left" w:pos="600"/>
        </w:tabs>
        <w:suppressAutoHyphens/>
        <w:ind w:firstLine="709"/>
        <w:jc w:val="both"/>
        <w:rPr>
          <w:kern w:val="1"/>
          <w:sz w:val="28"/>
          <w:szCs w:val="28"/>
          <w:lang w:eastAsia="zh-CN" w:bidi="hi-IN"/>
        </w:rPr>
      </w:pPr>
      <w:r w:rsidRPr="005A270C">
        <w:rPr>
          <w:rFonts w:eastAsia="SimSun"/>
          <w:kern w:val="1"/>
          <w:sz w:val="28"/>
          <w:szCs w:val="28"/>
          <w:lang w:eastAsia="zh-CN" w:bidi="hi-IN"/>
        </w:rPr>
        <w:t>2.16</w:t>
      </w:r>
      <w:r w:rsidR="00CB2749" w:rsidRPr="005A270C">
        <w:rPr>
          <w:rFonts w:eastAsia="SimSun"/>
          <w:kern w:val="1"/>
          <w:sz w:val="28"/>
          <w:szCs w:val="28"/>
          <w:lang w:eastAsia="zh-CN" w:bidi="hi-IN"/>
        </w:rPr>
        <w:t>.</w:t>
      </w:r>
      <w:r w:rsidR="00CB2749" w:rsidRPr="005A270C">
        <w:rPr>
          <w:kern w:val="1"/>
          <w:sz w:val="28"/>
          <w:szCs w:val="28"/>
          <w:lang w:eastAsia="zh-CN" w:bidi="hi-IN"/>
        </w:rPr>
        <w:t xml:space="preserve"> </w:t>
      </w:r>
      <w:r w:rsidR="00CB2749" w:rsidRPr="005A270C">
        <w:rPr>
          <w:rFonts w:eastAsia="SimSun"/>
          <w:kern w:val="1"/>
          <w:sz w:val="28"/>
          <w:szCs w:val="28"/>
          <w:lang w:eastAsia="zh-CN" w:bidi="hi-IN"/>
        </w:rPr>
        <w:t>Учреждение</w:t>
      </w:r>
      <w:r w:rsidR="00CB2749" w:rsidRPr="005A270C">
        <w:rPr>
          <w:kern w:val="1"/>
          <w:sz w:val="28"/>
          <w:szCs w:val="28"/>
          <w:lang w:eastAsia="zh-CN" w:bidi="hi-IN"/>
        </w:rPr>
        <w:t xml:space="preserve"> </w:t>
      </w:r>
      <w:r w:rsidR="00CB2749" w:rsidRPr="005A270C">
        <w:rPr>
          <w:rFonts w:eastAsia="SimSun"/>
          <w:kern w:val="1"/>
          <w:sz w:val="28"/>
          <w:szCs w:val="28"/>
          <w:lang w:eastAsia="zh-CN" w:bidi="hi-IN"/>
        </w:rPr>
        <w:t>несет</w:t>
      </w:r>
      <w:r w:rsidR="00CB2749" w:rsidRPr="005A270C">
        <w:rPr>
          <w:kern w:val="1"/>
          <w:sz w:val="28"/>
          <w:szCs w:val="28"/>
          <w:lang w:eastAsia="zh-CN" w:bidi="hi-IN"/>
        </w:rPr>
        <w:t xml:space="preserve"> </w:t>
      </w:r>
      <w:r w:rsidR="00CB2749" w:rsidRPr="005A270C">
        <w:rPr>
          <w:rFonts w:eastAsia="SimSun"/>
          <w:kern w:val="1"/>
          <w:sz w:val="28"/>
          <w:szCs w:val="28"/>
          <w:lang w:eastAsia="zh-CN" w:bidi="hi-IN"/>
        </w:rPr>
        <w:t>ответственность</w:t>
      </w:r>
      <w:r w:rsidR="00CB2749" w:rsidRPr="005A270C">
        <w:rPr>
          <w:kern w:val="1"/>
          <w:sz w:val="28"/>
          <w:szCs w:val="28"/>
          <w:lang w:eastAsia="zh-CN" w:bidi="hi-IN"/>
        </w:rPr>
        <w:t xml:space="preserve"> </w:t>
      </w:r>
      <w:r w:rsidR="00CB2749" w:rsidRPr="005A270C">
        <w:rPr>
          <w:rFonts w:eastAsia="SimSun"/>
          <w:kern w:val="1"/>
          <w:sz w:val="28"/>
          <w:szCs w:val="28"/>
          <w:lang w:eastAsia="zh-CN" w:bidi="hi-IN"/>
        </w:rPr>
        <w:t>в</w:t>
      </w:r>
      <w:r w:rsidR="00CB2749" w:rsidRPr="005A270C">
        <w:rPr>
          <w:kern w:val="1"/>
          <w:sz w:val="28"/>
          <w:szCs w:val="28"/>
          <w:lang w:eastAsia="zh-CN" w:bidi="hi-IN"/>
        </w:rPr>
        <w:t xml:space="preserve"> </w:t>
      </w:r>
      <w:r w:rsidR="00CB2749" w:rsidRPr="005A270C">
        <w:rPr>
          <w:rFonts w:eastAsia="SimSun"/>
          <w:kern w:val="1"/>
          <w:sz w:val="28"/>
          <w:szCs w:val="28"/>
          <w:lang w:eastAsia="zh-CN" w:bidi="hi-IN"/>
        </w:rPr>
        <w:t>установленном</w:t>
      </w:r>
      <w:r w:rsidR="00CB2749" w:rsidRPr="005A270C">
        <w:rPr>
          <w:kern w:val="1"/>
          <w:sz w:val="28"/>
          <w:szCs w:val="28"/>
          <w:lang w:eastAsia="zh-CN" w:bidi="hi-IN"/>
        </w:rPr>
        <w:t xml:space="preserve"> </w:t>
      </w:r>
      <w:r w:rsidR="00CB2749" w:rsidRPr="005A270C">
        <w:rPr>
          <w:rFonts w:eastAsia="SimSun"/>
          <w:kern w:val="1"/>
          <w:sz w:val="28"/>
          <w:szCs w:val="28"/>
          <w:lang w:eastAsia="zh-CN" w:bidi="hi-IN"/>
        </w:rPr>
        <w:t>законодательством</w:t>
      </w:r>
      <w:r w:rsidR="00CB2749" w:rsidRPr="005A270C">
        <w:rPr>
          <w:kern w:val="1"/>
          <w:sz w:val="28"/>
          <w:szCs w:val="28"/>
          <w:lang w:eastAsia="zh-CN" w:bidi="hi-IN"/>
        </w:rPr>
        <w:t xml:space="preserve"> </w:t>
      </w:r>
      <w:r w:rsidR="00CB2749" w:rsidRPr="005A270C">
        <w:rPr>
          <w:rFonts w:eastAsia="SimSun"/>
          <w:kern w:val="1"/>
          <w:sz w:val="28"/>
          <w:szCs w:val="28"/>
          <w:lang w:eastAsia="zh-CN" w:bidi="hi-IN"/>
        </w:rPr>
        <w:t>Российской</w:t>
      </w:r>
      <w:r w:rsidR="00CB2749" w:rsidRPr="005A270C">
        <w:rPr>
          <w:kern w:val="1"/>
          <w:sz w:val="28"/>
          <w:szCs w:val="28"/>
          <w:lang w:eastAsia="zh-CN" w:bidi="hi-IN"/>
        </w:rPr>
        <w:t xml:space="preserve"> </w:t>
      </w:r>
      <w:r w:rsidR="00CB2749" w:rsidRPr="005A270C">
        <w:rPr>
          <w:rFonts w:eastAsia="SimSun"/>
          <w:kern w:val="1"/>
          <w:sz w:val="28"/>
          <w:szCs w:val="28"/>
          <w:lang w:eastAsia="zh-CN" w:bidi="hi-IN"/>
        </w:rPr>
        <w:t>Федерации</w:t>
      </w:r>
      <w:r w:rsidR="00CB2749" w:rsidRPr="005A270C">
        <w:rPr>
          <w:kern w:val="1"/>
          <w:sz w:val="28"/>
          <w:szCs w:val="28"/>
          <w:lang w:eastAsia="zh-CN" w:bidi="hi-IN"/>
        </w:rPr>
        <w:t xml:space="preserve"> </w:t>
      </w:r>
      <w:r w:rsidR="00CB2749" w:rsidRPr="005A270C">
        <w:rPr>
          <w:rFonts w:eastAsia="SimSun"/>
          <w:kern w:val="1"/>
          <w:sz w:val="28"/>
          <w:szCs w:val="28"/>
          <w:lang w:eastAsia="zh-CN" w:bidi="hi-IN"/>
        </w:rPr>
        <w:t>порядке</w:t>
      </w:r>
      <w:r w:rsidR="00CB2749" w:rsidRPr="005A270C">
        <w:rPr>
          <w:kern w:val="1"/>
          <w:sz w:val="28"/>
          <w:szCs w:val="28"/>
          <w:lang w:eastAsia="zh-CN" w:bidi="hi-IN"/>
        </w:rPr>
        <w:t xml:space="preserve"> </w:t>
      </w:r>
      <w:proofErr w:type="gramStart"/>
      <w:r w:rsidR="00CB2749" w:rsidRPr="005A270C">
        <w:rPr>
          <w:rFonts w:eastAsia="SimSun"/>
          <w:kern w:val="1"/>
          <w:sz w:val="28"/>
          <w:szCs w:val="28"/>
          <w:lang w:eastAsia="zh-CN" w:bidi="hi-IN"/>
        </w:rPr>
        <w:t>за</w:t>
      </w:r>
      <w:proofErr w:type="gramEnd"/>
      <w:r w:rsidR="00CB2749" w:rsidRPr="005A270C">
        <w:rPr>
          <w:rFonts w:eastAsia="SimSun"/>
          <w:kern w:val="1"/>
          <w:sz w:val="28"/>
          <w:szCs w:val="28"/>
          <w:lang w:eastAsia="zh-CN" w:bidi="hi-IN"/>
        </w:rPr>
        <w:t>:</w:t>
      </w:r>
    </w:p>
    <w:p w:rsidR="00CB2749" w:rsidRPr="005A270C" w:rsidRDefault="00CB2749" w:rsidP="00C55234">
      <w:pPr>
        <w:widowControl w:val="0"/>
        <w:tabs>
          <w:tab w:val="left" w:pos="600"/>
        </w:tabs>
        <w:suppressAutoHyphens/>
        <w:ind w:firstLine="709"/>
        <w:jc w:val="both"/>
        <w:rPr>
          <w:kern w:val="1"/>
          <w:sz w:val="28"/>
          <w:szCs w:val="28"/>
          <w:lang w:eastAsia="zh-CN" w:bidi="hi-IN"/>
        </w:rPr>
      </w:pPr>
      <w:r w:rsidRPr="005A270C">
        <w:rPr>
          <w:rFonts w:eastAsia="SimSun"/>
          <w:kern w:val="1"/>
          <w:sz w:val="28"/>
          <w:szCs w:val="28"/>
          <w:lang w:eastAsia="zh-CN" w:bidi="hi-IN"/>
        </w:rPr>
        <w:t>а)</w:t>
      </w:r>
      <w:r w:rsidRPr="005A270C">
        <w:rPr>
          <w:kern w:val="1"/>
          <w:sz w:val="28"/>
          <w:szCs w:val="28"/>
          <w:lang w:eastAsia="zh-CN" w:bidi="hi-IN"/>
        </w:rPr>
        <w:t xml:space="preserve"> </w:t>
      </w:r>
      <w:r w:rsidRPr="005A270C">
        <w:rPr>
          <w:rFonts w:eastAsia="SimSun"/>
          <w:kern w:val="1"/>
          <w:sz w:val="28"/>
          <w:szCs w:val="28"/>
          <w:lang w:eastAsia="zh-CN" w:bidi="hi-IN"/>
        </w:rPr>
        <w:t>невыполнение</w:t>
      </w:r>
      <w:r w:rsidRPr="005A270C">
        <w:rPr>
          <w:kern w:val="1"/>
          <w:sz w:val="28"/>
          <w:szCs w:val="28"/>
          <w:lang w:eastAsia="zh-CN" w:bidi="hi-IN"/>
        </w:rPr>
        <w:t xml:space="preserve"> </w:t>
      </w:r>
      <w:r w:rsidRPr="005A270C">
        <w:rPr>
          <w:rFonts w:eastAsia="SimSun"/>
          <w:kern w:val="1"/>
          <w:sz w:val="28"/>
          <w:szCs w:val="28"/>
          <w:lang w:eastAsia="zh-CN" w:bidi="hi-IN"/>
        </w:rPr>
        <w:t>или</w:t>
      </w:r>
      <w:r w:rsidRPr="005A270C">
        <w:rPr>
          <w:kern w:val="1"/>
          <w:sz w:val="28"/>
          <w:szCs w:val="28"/>
          <w:lang w:eastAsia="zh-CN" w:bidi="hi-IN"/>
        </w:rPr>
        <w:t xml:space="preserve"> </w:t>
      </w:r>
      <w:r w:rsidRPr="005A270C">
        <w:rPr>
          <w:rFonts w:eastAsia="SimSun"/>
          <w:kern w:val="1"/>
          <w:sz w:val="28"/>
          <w:szCs w:val="28"/>
          <w:lang w:eastAsia="zh-CN" w:bidi="hi-IN"/>
        </w:rPr>
        <w:t>ненадлежащее</w:t>
      </w:r>
      <w:r w:rsidRPr="005A270C">
        <w:rPr>
          <w:kern w:val="1"/>
          <w:sz w:val="28"/>
          <w:szCs w:val="28"/>
          <w:lang w:eastAsia="zh-CN" w:bidi="hi-IN"/>
        </w:rPr>
        <w:t xml:space="preserve"> </w:t>
      </w:r>
      <w:r w:rsidRPr="005A270C">
        <w:rPr>
          <w:rFonts w:eastAsia="SimSun"/>
          <w:kern w:val="1"/>
          <w:sz w:val="28"/>
          <w:szCs w:val="28"/>
          <w:lang w:eastAsia="zh-CN" w:bidi="hi-IN"/>
        </w:rPr>
        <w:t>выполнение</w:t>
      </w:r>
      <w:r w:rsidRPr="005A270C">
        <w:rPr>
          <w:kern w:val="1"/>
          <w:sz w:val="28"/>
          <w:szCs w:val="28"/>
          <w:lang w:eastAsia="zh-CN" w:bidi="hi-IN"/>
        </w:rPr>
        <w:t xml:space="preserve"> </w:t>
      </w:r>
      <w:r w:rsidRPr="005A270C">
        <w:rPr>
          <w:rFonts w:eastAsia="SimSun"/>
          <w:kern w:val="1"/>
          <w:sz w:val="28"/>
          <w:szCs w:val="28"/>
          <w:lang w:eastAsia="zh-CN" w:bidi="hi-IN"/>
        </w:rPr>
        <w:t>функций,</w:t>
      </w:r>
      <w:r w:rsidRPr="005A270C">
        <w:rPr>
          <w:kern w:val="1"/>
          <w:sz w:val="28"/>
          <w:szCs w:val="28"/>
          <w:lang w:eastAsia="zh-CN" w:bidi="hi-IN"/>
        </w:rPr>
        <w:t xml:space="preserve"> </w:t>
      </w:r>
      <w:r w:rsidRPr="005A270C">
        <w:rPr>
          <w:rFonts w:eastAsia="SimSun"/>
          <w:kern w:val="1"/>
          <w:sz w:val="28"/>
          <w:szCs w:val="28"/>
          <w:lang w:eastAsia="zh-CN" w:bidi="hi-IN"/>
        </w:rPr>
        <w:t>отнесенных</w:t>
      </w:r>
      <w:r w:rsidRPr="005A270C">
        <w:rPr>
          <w:kern w:val="1"/>
          <w:sz w:val="28"/>
          <w:szCs w:val="28"/>
          <w:lang w:eastAsia="zh-CN" w:bidi="hi-IN"/>
        </w:rPr>
        <w:t xml:space="preserve"> </w:t>
      </w:r>
      <w:r w:rsidRPr="005A270C">
        <w:rPr>
          <w:rFonts w:eastAsia="SimSun"/>
          <w:kern w:val="1"/>
          <w:sz w:val="28"/>
          <w:szCs w:val="28"/>
          <w:lang w:eastAsia="zh-CN" w:bidi="hi-IN"/>
        </w:rPr>
        <w:t>к</w:t>
      </w:r>
      <w:r w:rsidRPr="005A270C">
        <w:rPr>
          <w:kern w:val="1"/>
          <w:sz w:val="28"/>
          <w:szCs w:val="28"/>
          <w:lang w:eastAsia="zh-CN" w:bidi="hi-IN"/>
        </w:rPr>
        <w:t xml:space="preserve"> </w:t>
      </w:r>
      <w:r w:rsidRPr="005A270C">
        <w:rPr>
          <w:rFonts w:eastAsia="SimSun"/>
          <w:kern w:val="1"/>
          <w:sz w:val="28"/>
          <w:szCs w:val="28"/>
          <w:lang w:eastAsia="zh-CN" w:bidi="hi-IN"/>
        </w:rPr>
        <w:t>его</w:t>
      </w:r>
      <w:r w:rsidRPr="005A270C">
        <w:rPr>
          <w:kern w:val="1"/>
          <w:sz w:val="28"/>
          <w:szCs w:val="28"/>
          <w:lang w:eastAsia="zh-CN" w:bidi="hi-IN"/>
        </w:rPr>
        <w:t xml:space="preserve"> </w:t>
      </w:r>
      <w:r w:rsidRPr="005A270C">
        <w:rPr>
          <w:rFonts w:eastAsia="SimSun"/>
          <w:kern w:val="1"/>
          <w:sz w:val="28"/>
          <w:szCs w:val="28"/>
          <w:lang w:eastAsia="zh-CN" w:bidi="hi-IN"/>
        </w:rPr>
        <w:t>компетенции;</w:t>
      </w:r>
    </w:p>
    <w:p w:rsidR="00CB2749" w:rsidRPr="005A270C" w:rsidRDefault="00CB2749" w:rsidP="00C55234">
      <w:pPr>
        <w:widowControl w:val="0"/>
        <w:tabs>
          <w:tab w:val="left" w:pos="600"/>
        </w:tabs>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б)</w:t>
      </w:r>
      <w:r w:rsidRPr="005A270C">
        <w:rPr>
          <w:kern w:val="1"/>
          <w:sz w:val="28"/>
          <w:szCs w:val="28"/>
          <w:lang w:eastAsia="zh-CN" w:bidi="hi-IN"/>
        </w:rPr>
        <w:t xml:space="preserve"> </w:t>
      </w:r>
      <w:r w:rsidRPr="005A270C">
        <w:rPr>
          <w:rFonts w:eastAsia="SimSun"/>
          <w:kern w:val="1"/>
          <w:sz w:val="28"/>
          <w:szCs w:val="28"/>
          <w:lang w:eastAsia="zh-CN" w:bidi="hi-IN"/>
        </w:rPr>
        <w:t>за</w:t>
      </w:r>
      <w:r w:rsidRPr="005A270C">
        <w:rPr>
          <w:kern w:val="1"/>
          <w:sz w:val="28"/>
          <w:szCs w:val="28"/>
          <w:lang w:eastAsia="zh-CN" w:bidi="hi-IN"/>
        </w:rPr>
        <w:t xml:space="preserve"> </w:t>
      </w:r>
      <w:r w:rsidRPr="005A270C">
        <w:rPr>
          <w:rFonts w:eastAsia="SimSun"/>
          <w:kern w:val="1"/>
          <w:sz w:val="28"/>
          <w:szCs w:val="28"/>
          <w:lang w:eastAsia="zh-CN" w:bidi="hi-IN"/>
        </w:rPr>
        <w:t>реализацию</w:t>
      </w:r>
      <w:r w:rsidRPr="005A270C">
        <w:rPr>
          <w:kern w:val="1"/>
          <w:sz w:val="28"/>
          <w:szCs w:val="28"/>
          <w:lang w:eastAsia="zh-CN" w:bidi="hi-IN"/>
        </w:rPr>
        <w:t xml:space="preserve"> </w:t>
      </w:r>
      <w:r w:rsidRPr="005A270C">
        <w:rPr>
          <w:rFonts w:eastAsia="SimSun"/>
          <w:kern w:val="1"/>
          <w:sz w:val="28"/>
          <w:szCs w:val="28"/>
          <w:lang w:eastAsia="zh-CN" w:bidi="hi-IN"/>
        </w:rPr>
        <w:t>не</w:t>
      </w:r>
      <w:r w:rsidRPr="005A270C">
        <w:rPr>
          <w:kern w:val="1"/>
          <w:sz w:val="28"/>
          <w:szCs w:val="28"/>
          <w:lang w:eastAsia="zh-CN" w:bidi="hi-IN"/>
        </w:rPr>
        <w:t xml:space="preserve"> </w:t>
      </w:r>
      <w:r w:rsidRPr="005A270C">
        <w:rPr>
          <w:rFonts w:eastAsia="SimSun"/>
          <w:kern w:val="1"/>
          <w:sz w:val="28"/>
          <w:szCs w:val="28"/>
          <w:lang w:eastAsia="zh-CN" w:bidi="hi-IN"/>
        </w:rPr>
        <w:t>в</w:t>
      </w:r>
      <w:r w:rsidRPr="005A270C">
        <w:rPr>
          <w:kern w:val="1"/>
          <w:sz w:val="28"/>
          <w:szCs w:val="28"/>
          <w:lang w:eastAsia="zh-CN" w:bidi="hi-IN"/>
        </w:rPr>
        <w:t xml:space="preserve"> </w:t>
      </w:r>
      <w:r w:rsidRPr="005A270C">
        <w:rPr>
          <w:rFonts w:eastAsia="SimSun"/>
          <w:kern w:val="1"/>
          <w:sz w:val="28"/>
          <w:szCs w:val="28"/>
          <w:lang w:eastAsia="zh-CN" w:bidi="hi-IN"/>
        </w:rPr>
        <w:t>полном</w:t>
      </w:r>
      <w:r w:rsidRPr="005A270C">
        <w:rPr>
          <w:kern w:val="1"/>
          <w:sz w:val="28"/>
          <w:szCs w:val="28"/>
          <w:lang w:eastAsia="zh-CN" w:bidi="hi-IN"/>
        </w:rPr>
        <w:t xml:space="preserve"> </w:t>
      </w:r>
      <w:r w:rsidRPr="005A270C">
        <w:rPr>
          <w:rFonts w:eastAsia="SimSun"/>
          <w:kern w:val="1"/>
          <w:sz w:val="28"/>
          <w:szCs w:val="28"/>
          <w:lang w:eastAsia="zh-CN" w:bidi="hi-IN"/>
        </w:rPr>
        <w:t>объеме</w:t>
      </w:r>
      <w:r w:rsidRPr="005A270C">
        <w:rPr>
          <w:kern w:val="1"/>
          <w:sz w:val="28"/>
          <w:szCs w:val="28"/>
          <w:lang w:eastAsia="zh-CN" w:bidi="hi-IN"/>
        </w:rPr>
        <w:t xml:space="preserve"> </w:t>
      </w:r>
      <w:r w:rsidRPr="005A270C">
        <w:rPr>
          <w:rFonts w:eastAsia="SimSun"/>
          <w:kern w:val="1"/>
          <w:sz w:val="28"/>
          <w:szCs w:val="28"/>
          <w:lang w:eastAsia="zh-CN" w:bidi="hi-IN"/>
        </w:rPr>
        <w:t>образовательных</w:t>
      </w:r>
      <w:r w:rsidRPr="005A270C">
        <w:rPr>
          <w:kern w:val="1"/>
          <w:sz w:val="28"/>
          <w:szCs w:val="28"/>
          <w:lang w:eastAsia="zh-CN" w:bidi="hi-IN"/>
        </w:rPr>
        <w:t xml:space="preserve"> </w:t>
      </w:r>
      <w:r w:rsidRPr="005A270C">
        <w:rPr>
          <w:rFonts w:eastAsia="SimSun"/>
          <w:kern w:val="1"/>
          <w:sz w:val="28"/>
          <w:szCs w:val="28"/>
          <w:lang w:eastAsia="zh-CN" w:bidi="hi-IN"/>
        </w:rPr>
        <w:t>программ</w:t>
      </w:r>
      <w:r w:rsidRPr="005A270C">
        <w:rPr>
          <w:kern w:val="1"/>
          <w:sz w:val="28"/>
          <w:szCs w:val="28"/>
          <w:lang w:eastAsia="zh-CN" w:bidi="hi-IN"/>
        </w:rPr>
        <w:t xml:space="preserve"> </w:t>
      </w:r>
      <w:r w:rsidRPr="005A270C">
        <w:rPr>
          <w:rFonts w:eastAsia="SimSun"/>
          <w:kern w:val="1"/>
          <w:sz w:val="28"/>
          <w:szCs w:val="28"/>
          <w:lang w:eastAsia="zh-CN" w:bidi="hi-IN"/>
        </w:rPr>
        <w:t>в</w:t>
      </w:r>
      <w:r w:rsidRPr="005A270C">
        <w:rPr>
          <w:kern w:val="1"/>
          <w:sz w:val="28"/>
          <w:szCs w:val="28"/>
          <w:lang w:eastAsia="zh-CN" w:bidi="hi-IN"/>
        </w:rPr>
        <w:t xml:space="preserve"> </w:t>
      </w:r>
      <w:r w:rsidRPr="005A270C">
        <w:rPr>
          <w:rFonts w:eastAsia="SimSun"/>
          <w:kern w:val="1"/>
          <w:sz w:val="28"/>
          <w:szCs w:val="28"/>
          <w:lang w:eastAsia="zh-CN" w:bidi="hi-IN"/>
        </w:rPr>
        <w:t>соответствии</w:t>
      </w:r>
      <w:r w:rsidRPr="005A270C">
        <w:rPr>
          <w:kern w:val="1"/>
          <w:sz w:val="28"/>
          <w:szCs w:val="28"/>
          <w:lang w:eastAsia="zh-CN" w:bidi="hi-IN"/>
        </w:rPr>
        <w:t xml:space="preserve"> </w:t>
      </w:r>
      <w:r w:rsidRPr="005A270C">
        <w:rPr>
          <w:rFonts w:eastAsia="SimSun"/>
          <w:kern w:val="1"/>
          <w:sz w:val="28"/>
          <w:szCs w:val="28"/>
          <w:lang w:eastAsia="zh-CN" w:bidi="hi-IN"/>
        </w:rPr>
        <w:t>с</w:t>
      </w:r>
      <w:r w:rsidRPr="005A270C">
        <w:rPr>
          <w:kern w:val="1"/>
          <w:sz w:val="28"/>
          <w:szCs w:val="28"/>
          <w:lang w:eastAsia="zh-CN" w:bidi="hi-IN"/>
        </w:rPr>
        <w:t xml:space="preserve"> </w:t>
      </w:r>
      <w:r w:rsidRPr="005A270C">
        <w:rPr>
          <w:rFonts w:eastAsia="SimSun"/>
          <w:kern w:val="1"/>
          <w:sz w:val="28"/>
          <w:szCs w:val="28"/>
          <w:lang w:eastAsia="zh-CN" w:bidi="hi-IN"/>
        </w:rPr>
        <w:t>учебным</w:t>
      </w:r>
      <w:r w:rsidRPr="005A270C">
        <w:rPr>
          <w:kern w:val="1"/>
          <w:sz w:val="28"/>
          <w:szCs w:val="28"/>
          <w:lang w:eastAsia="zh-CN" w:bidi="hi-IN"/>
        </w:rPr>
        <w:t xml:space="preserve"> </w:t>
      </w:r>
      <w:r w:rsidRPr="005A270C">
        <w:rPr>
          <w:rFonts w:eastAsia="SimSun"/>
          <w:kern w:val="1"/>
          <w:sz w:val="28"/>
          <w:szCs w:val="28"/>
          <w:lang w:eastAsia="zh-CN" w:bidi="hi-IN"/>
        </w:rPr>
        <w:t>планом;</w:t>
      </w:r>
    </w:p>
    <w:p w:rsidR="00CB2749" w:rsidRPr="005A270C" w:rsidRDefault="00AF7520" w:rsidP="00C55234">
      <w:pPr>
        <w:widowControl w:val="0"/>
        <w:tabs>
          <w:tab w:val="left" w:pos="600"/>
        </w:tabs>
        <w:suppressAutoHyphens/>
        <w:jc w:val="both"/>
        <w:rPr>
          <w:rFonts w:eastAsia="SimSun"/>
          <w:kern w:val="1"/>
          <w:sz w:val="28"/>
          <w:szCs w:val="28"/>
          <w:lang w:eastAsia="zh-CN" w:bidi="hi-IN"/>
        </w:rPr>
      </w:pPr>
      <w:r w:rsidRPr="005A270C">
        <w:rPr>
          <w:rFonts w:eastAsia="SimSun"/>
          <w:kern w:val="1"/>
          <w:sz w:val="28"/>
          <w:szCs w:val="28"/>
          <w:lang w:eastAsia="zh-CN" w:bidi="hi-IN"/>
        </w:rPr>
        <w:tab/>
      </w:r>
      <w:r w:rsidR="00CB2749" w:rsidRPr="005A270C">
        <w:rPr>
          <w:rFonts w:eastAsia="SimSun"/>
          <w:kern w:val="1"/>
          <w:sz w:val="28"/>
          <w:szCs w:val="28"/>
          <w:lang w:eastAsia="zh-CN" w:bidi="hi-IN"/>
        </w:rPr>
        <w:t>в)</w:t>
      </w:r>
      <w:r w:rsidR="00CB2749" w:rsidRPr="005A270C">
        <w:rPr>
          <w:kern w:val="1"/>
          <w:sz w:val="28"/>
          <w:szCs w:val="28"/>
          <w:lang w:eastAsia="zh-CN" w:bidi="hi-IN"/>
        </w:rPr>
        <w:t xml:space="preserve"> </w:t>
      </w:r>
      <w:r w:rsidR="00CB2749" w:rsidRPr="005A270C">
        <w:rPr>
          <w:rFonts w:eastAsia="SimSun"/>
          <w:kern w:val="1"/>
          <w:sz w:val="28"/>
          <w:szCs w:val="28"/>
          <w:lang w:eastAsia="zh-CN" w:bidi="hi-IN"/>
        </w:rPr>
        <w:t>качество</w:t>
      </w:r>
      <w:r w:rsidR="00CB2749" w:rsidRPr="005A270C">
        <w:rPr>
          <w:kern w:val="1"/>
          <w:sz w:val="28"/>
          <w:szCs w:val="28"/>
          <w:lang w:eastAsia="zh-CN" w:bidi="hi-IN"/>
        </w:rPr>
        <w:t xml:space="preserve"> </w:t>
      </w:r>
      <w:r w:rsidR="00CB2749" w:rsidRPr="005A270C">
        <w:rPr>
          <w:rFonts w:eastAsia="SimSun"/>
          <w:kern w:val="1"/>
          <w:sz w:val="28"/>
          <w:szCs w:val="28"/>
          <w:lang w:eastAsia="zh-CN" w:bidi="hi-IN"/>
        </w:rPr>
        <w:t>образования</w:t>
      </w:r>
      <w:r w:rsidR="00CB2749" w:rsidRPr="005A270C">
        <w:rPr>
          <w:kern w:val="1"/>
          <w:sz w:val="28"/>
          <w:szCs w:val="28"/>
          <w:lang w:eastAsia="zh-CN" w:bidi="hi-IN"/>
        </w:rPr>
        <w:t xml:space="preserve"> </w:t>
      </w:r>
      <w:r w:rsidR="00CB2749" w:rsidRPr="005A270C">
        <w:rPr>
          <w:rFonts w:eastAsia="SimSun"/>
          <w:kern w:val="1"/>
          <w:sz w:val="28"/>
          <w:szCs w:val="28"/>
          <w:lang w:eastAsia="zh-CN" w:bidi="hi-IN"/>
        </w:rPr>
        <w:t>своих</w:t>
      </w:r>
      <w:r w:rsidR="00CB2749" w:rsidRPr="005A270C">
        <w:rPr>
          <w:kern w:val="1"/>
          <w:sz w:val="28"/>
          <w:szCs w:val="28"/>
          <w:lang w:eastAsia="zh-CN" w:bidi="hi-IN"/>
        </w:rPr>
        <w:t xml:space="preserve"> </w:t>
      </w:r>
      <w:r w:rsidR="00CB2749" w:rsidRPr="005A270C">
        <w:rPr>
          <w:rFonts w:eastAsia="SimSun"/>
          <w:kern w:val="1"/>
          <w:sz w:val="28"/>
          <w:szCs w:val="28"/>
          <w:lang w:eastAsia="zh-CN" w:bidi="hi-IN"/>
        </w:rPr>
        <w:t>выпускников;</w:t>
      </w:r>
    </w:p>
    <w:p w:rsidR="00CB2749" w:rsidRPr="005A270C" w:rsidRDefault="00C55234" w:rsidP="00C55234">
      <w:pPr>
        <w:widowControl w:val="0"/>
        <w:tabs>
          <w:tab w:val="left" w:pos="600"/>
        </w:tabs>
        <w:suppressAutoHyphens/>
        <w:jc w:val="both"/>
        <w:rPr>
          <w:kern w:val="1"/>
          <w:sz w:val="28"/>
          <w:szCs w:val="28"/>
          <w:lang w:eastAsia="zh-CN" w:bidi="hi-IN"/>
        </w:rPr>
      </w:pPr>
      <w:r w:rsidRPr="005A270C">
        <w:rPr>
          <w:rFonts w:eastAsia="SimSun"/>
          <w:kern w:val="1"/>
          <w:sz w:val="28"/>
          <w:szCs w:val="28"/>
          <w:lang w:eastAsia="zh-CN" w:bidi="hi-IN"/>
        </w:rPr>
        <w:tab/>
      </w:r>
      <w:r w:rsidR="00CB2749" w:rsidRPr="005A270C">
        <w:rPr>
          <w:rFonts w:eastAsia="SimSun"/>
          <w:kern w:val="1"/>
          <w:sz w:val="28"/>
          <w:szCs w:val="28"/>
          <w:lang w:eastAsia="zh-CN" w:bidi="hi-IN"/>
        </w:rPr>
        <w:t>г)</w:t>
      </w:r>
      <w:r w:rsidR="00CB2749" w:rsidRPr="005A270C">
        <w:rPr>
          <w:kern w:val="1"/>
          <w:sz w:val="28"/>
          <w:szCs w:val="28"/>
          <w:lang w:eastAsia="zh-CN" w:bidi="hi-IN"/>
        </w:rPr>
        <w:t xml:space="preserve"> </w:t>
      </w:r>
      <w:r w:rsidR="00CB2749" w:rsidRPr="005A270C">
        <w:rPr>
          <w:rFonts w:eastAsia="SimSun"/>
          <w:kern w:val="1"/>
          <w:sz w:val="28"/>
          <w:szCs w:val="28"/>
          <w:lang w:eastAsia="zh-CN" w:bidi="hi-IN"/>
        </w:rPr>
        <w:t>за</w:t>
      </w:r>
      <w:r w:rsidR="00CB2749" w:rsidRPr="005A270C">
        <w:rPr>
          <w:kern w:val="1"/>
          <w:sz w:val="28"/>
          <w:szCs w:val="28"/>
          <w:lang w:eastAsia="zh-CN" w:bidi="hi-IN"/>
        </w:rPr>
        <w:t xml:space="preserve"> </w:t>
      </w:r>
      <w:r w:rsidR="00CB2749" w:rsidRPr="005A270C">
        <w:rPr>
          <w:rFonts w:eastAsia="SimSun"/>
          <w:kern w:val="1"/>
          <w:sz w:val="28"/>
          <w:szCs w:val="28"/>
          <w:lang w:eastAsia="zh-CN" w:bidi="hi-IN"/>
        </w:rPr>
        <w:t>жизнь</w:t>
      </w:r>
      <w:r w:rsidR="00CB2749" w:rsidRPr="005A270C">
        <w:rPr>
          <w:kern w:val="1"/>
          <w:sz w:val="28"/>
          <w:szCs w:val="28"/>
          <w:lang w:eastAsia="zh-CN" w:bidi="hi-IN"/>
        </w:rPr>
        <w:t xml:space="preserve"> </w:t>
      </w:r>
      <w:r w:rsidR="00CB2749" w:rsidRPr="005A270C">
        <w:rPr>
          <w:rFonts w:eastAsia="SimSun"/>
          <w:kern w:val="1"/>
          <w:sz w:val="28"/>
          <w:szCs w:val="28"/>
          <w:lang w:eastAsia="zh-CN" w:bidi="hi-IN"/>
        </w:rPr>
        <w:t>и</w:t>
      </w:r>
      <w:r w:rsidR="00CB2749" w:rsidRPr="005A270C">
        <w:rPr>
          <w:kern w:val="1"/>
          <w:sz w:val="28"/>
          <w:szCs w:val="28"/>
          <w:lang w:eastAsia="zh-CN" w:bidi="hi-IN"/>
        </w:rPr>
        <w:t xml:space="preserve"> </w:t>
      </w:r>
      <w:r w:rsidR="00CB2749" w:rsidRPr="005A270C">
        <w:rPr>
          <w:rFonts w:eastAsia="SimSun"/>
          <w:kern w:val="1"/>
          <w:sz w:val="28"/>
          <w:szCs w:val="28"/>
          <w:lang w:eastAsia="zh-CN" w:bidi="hi-IN"/>
        </w:rPr>
        <w:t>здоровье</w:t>
      </w:r>
      <w:r w:rsidR="00CB2749" w:rsidRPr="005A270C">
        <w:rPr>
          <w:kern w:val="1"/>
          <w:sz w:val="28"/>
          <w:szCs w:val="28"/>
          <w:lang w:eastAsia="zh-CN" w:bidi="hi-IN"/>
        </w:rPr>
        <w:t xml:space="preserve"> </w:t>
      </w:r>
      <w:r w:rsidR="00272276">
        <w:rPr>
          <w:rFonts w:eastAsia="SimSun"/>
          <w:kern w:val="1"/>
          <w:sz w:val="28"/>
          <w:szCs w:val="28"/>
          <w:lang w:eastAsia="zh-CN" w:bidi="hi-IN"/>
        </w:rPr>
        <w:t>обучающихся</w:t>
      </w:r>
      <w:proofErr w:type="gramStart"/>
      <w:r w:rsidR="00272276" w:rsidRPr="005A270C">
        <w:rPr>
          <w:rFonts w:eastAsia="SimSun"/>
          <w:kern w:val="1"/>
          <w:sz w:val="28"/>
          <w:szCs w:val="28"/>
          <w:lang w:eastAsia="zh-CN" w:bidi="hi-IN"/>
        </w:rPr>
        <w:t xml:space="preserve"> </w:t>
      </w:r>
      <w:r w:rsidR="00CB2749" w:rsidRPr="005A270C">
        <w:rPr>
          <w:rFonts w:eastAsia="SimSun"/>
          <w:kern w:val="1"/>
          <w:sz w:val="28"/>
          <w:szCs w:val="28"/>
          <w:lang w:eastAsia="zh-CN" w:bidi="hi-IN"/>
        </w:rPr>
        <w:t>,</w:t>
      </w:r>
      <w:proofErr w:type="gramEnd"/>
      <w:r w:rsidR="00CB2749" w:rsidRPr="005A270C">
        <w:rPr>
          <w:kern w:val="1"/>
          <w:sz w:val="28"/>
          <w:szCs w:val="28"/>
          <w:lang w:eastAsia="zh-CN" w:bidi="hi-IN"/>
        </w:rPr>
        <w:t xml:space="preserve"> </w:t>
      </w:r>
      <w:r w:rsidR="00CB2749" w:rsidRPr="005A270C">
        <w:rPr>
          <w:rFonts w:eastAsia="SimSun"/>
          <w:kern w:val="1"/>
          <w:sz w:val="28"/>
          <w:szCs w:val="28"/>
          <w:lang w:eastAsia="zh-CN" w:bidi="hi-IN"/>
        </w:rPr>
        <w:t>работников</w:t>
      </w:r>
      <w:r w:rsidR="00CB2749" w:rsidRPr="005A270C">
        <w:rPr>
          <w:kern w:val="1"/>
          <w:sz w:val="28"/>
          <w:szCs w:val="28"/>
          <w:lang w:eastAsia="zh-CN" w:bidi="hi-IN"/>
        </w:rPr>
        <w:t xml:space="preserve"> </w:t>
      </w:r>
      <w:r w:rsidR="00CB2749" w:rsidRPr="005A270C">
        <w:rPr>
          <w:rFonts w:eastAsia="SimSun"/>
          <w:kern w:val="1"/>
          <w:sz w:val="28"/>
          <w:szCs w:val="28"/>
          <w:lang w:eastAsia="zh-CN" w:bidi="hi-IN"/>
        </w:rPr>
        <w:t>Учреждения.</w:t>
      </w:r>
    </w:p>
    <w:p w:rsidR="00CB2749" w:rsidRPr="005A270C" w:rsidRDefault="007204DB" w:rsidP="00C55234">
      <w:pPr>
        <w:widowControl w:val="0"/>
        <w:suppressAutoHyphens/>
        <w:ind w:firstLine="709"/>
        <w:jc w:val="both"/>
        <w:rPr>
          <w:rFonts w:eastAsia="SimSun"/>
          <w:color w:val="000000"/>
          <w:kern w:val="1"/>
          <w:sz w:val="28"/>
          <w:szCs w:val="28"/>
          <w:lang w:eastAsia="zh-CN" w:bidi="hi-IN"/>
        </w:rPr>
      </w:pPr>
      <w:bookmarkStart w:id="1" w:name="law_text_91STOQdrSFNt1"/>
      <w:bookmarkEnd w:id="1"/>
      <w:r w:rsidRPr="005A270C">
        <w:rPr>
          <w:kern w:val="1"/>
          <w:sz w:val="28"/>
          <w:szCs w:val="28"/>
          <w:lang w:eastAsia="zh-CN" w:bidi="hi-IN"/>
        </w:rPr>
        <w:t>2.17</w:t>
      </w:r>
      <w:r w:rsidR="00CB2749" w:rsidRPr="005A270C">
        <w:rPr>
          <w:kern w:val="1"/>
          <w:sz w:val="28"/>
          <w:szCs w:val="28"/>
          <w:lang w:eastAsia="zh-CN" w:bidi="hi-IN"/>
        </w:rPr>
        <w:t xml:space="preserve">. </w:t>
      </w:r>
      <w:r w:rsidR="00CB2749" w:rsidRPr="005A270C">
        <w:rPr>
          <w:rFonts w:eastAsia="SimSun"/>
          <w:color w:val="000000"/>
          <w:kern w:val="1"/>
          <w:sz w:val="28"/>
          <w:szCs w:val="28"/>
          <w:lang w:eastAsia="zh-CN" w:bidi="hi-IN"/>
        </w:rPr>
        <w:t>Деятельность Учреждения регламентируется нормативными правовыми актами, настоящим Уставом и принимаемыми в соответствии с ним иными локальными нормативными актами.</w:t>
      </w:r>
    </w:p>
    <w:p w:rsidR="00CB2749" w:rsidRPr="005A270C" w:rsidRDefault="00CB2749" w:rsidP="00C55234">
      <w:pPr>
        <w:widowControl w:val="0"/>
        <w:suppressAutoHyphens/>
        <w:ind w:firstLine="709"/>
        <w:jc w:val="both"/>
        <w:rPr>
          <w:rFonts w:eastAsia="SimSun"/>
          <w:color w:val="000000"/>
          <w:kern w:val="1"/>
          <w:sz w:val="28"/>
          <w:szCs w:val="28"/>
          <w:lang w:eastAsia="zh-CN" w:bidi="hi-IN"/>
        </w:rPr>
      </w:pPr>
      <w:r w:rsidRPr="005A270C">
        <w:rPr>
          <w:rFonts w:eastAsia="SimSun"/>
          <w:kern w:val="1"/>
          <w:sz w:val="28"/>
          <w:szCs w:val="28"/>
          <w:lang w:eastAsia="zh-CN" w:bidi="hi-IN"/>
        </w:rPr>
        <w:t>2.1</w:t>
      </w:r>
      <w:r w:rsidR="007204DB" w:rsidRPr="005A270C">
        <w:rPr>
          <w:rFonts w:eastAsia="SimSun"/>
          <w:kern w:val="1"/>
          <w:sz w:val="28"/>
          <w:szCs w:val="28"/>
          <w:lang w:eastAsia="zh-CN" w:bidi="hi-IN"/>
        </w:rPr>
        <w:t>8</w:t>
      </w:r>
      <w:r w:rsidRPr="005A270C">
        <w:rPr>
          <w:rFonts w:eastAsia="SimSun"/>
          <w:color w:val="000000"/>
          <w:kern w:val="1"/>
          <w:sz w:val="28"/>
          <w:szCs w:val="28"/>
          <w:lang w:eastAsia="zh-CN" w:bidi="hi-IN"/>
        </w:rPr>
        <w:t>. Учреждение</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принимает</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локальные</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нормативные</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акты</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по</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основным</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вопросам</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организации</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и</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осуществления</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образовательной</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деятельности,</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в</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том</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числе</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регламентирующие</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правила</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приема</w:t>
      </w:r>
      <w:r w:rsidRPr="005A270C">
        <w:rPr>
          <w:color w:val="000000"/>
          <w:kern w:val="1"/>
          <w:sz w:val="28"/>
          <w:szCs w:val="28"/>
          <w:lang w:eastAsia="zh-CN" w:bidi="hi-IN"/>
        </w:rPr>
        <w:t xml:space="preserve"> </w:t>
      </w:r>
      <w:r w:rsidR="00272276" w:rsidRPr="00272276">
        <w:rPr>
          <w:rFonts w:eastAsia="SimSun"/>
          <w:kern w:val="1"/>
          <w:sz w:val="28"/>
          <w:szCs w:val="28"/>
          <w:lang w:eastAsia="zh-CN" w:bidi="hi-IN"/>
        </w:rPr>
        <w:t xml:space="preserve"> </w:t>
      </w:r>
      <w:r w:rsidR="00272276">
        <w:rPr>
          <w:rFonts w:eastAsia="SimSun"/>
          <w:kern w:val="1"/>
          <w:sz w:val="28"/>
          <w:szCs w:val="28"/>
          <w:lang w:eastAsia="zh-CN" w:bidi="hi-IN"/>
        </w:rPr>
        <w:t>обучающихся</w:t>
      </w:r>
      <w:r w:rsidRPr="005A270C">
        <w:rPr>
          <w:rFonts w:eastAsia="SimSun"/>
          <w:color w:val="000000"/>
          <w:kern w:val="1"/>
          <w:sz w:val="28"/>
          <w:szCs w:val="28"/>
          <w:lang w:eastAsia="zh-CN" w:bidi="hi-IN"/>
        </w:rPr>
        <w:t>,</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режим</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занятий,</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порядок</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оформления</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возникновения,</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приостановления</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и</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прекращения</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отношений</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между</w:t>
      </w:r>
      <w:r w:rsidRPr="005A270C">
        <w:rPr>
          <w:color w:val="000000"/>
          <w:kern w:val="1"/>
          <w:sz w:val="28"/>
          <w:szCs w:val="28"/>
          <w:lang w:eastAsia="zh-CN" w:bidi="hi-IN"/>
        </w:rPr>
        <w:t xml:space="preserve"> </w:t>
      </w:r>
      <w:r w:rsidRPr="005A270C">
        <w:rPr>
          <w:rFonts w:eastAsia="SimSun"/>
          <w:kern w:val="1"/>
          <w:sz w:val="28"/>
          <w:szCs w:val="28"/>
          <w:lang w:eastAsia="zh-CN" w:bidi="hi-IN"/>
        </w:rPr>
        <w:t>У</w:t>
      </w:r>
      <w:r w:rsidRPr="005A270C">
        <w:rPr>
          <w:rFonts w:eastAsia="SimSun"/>
          <w:color w:val="000000"/>
          <w:kern w:val="1"/>
          <w:sz w:val="28"/>
          <w:szCs w:val="28"/>
          <w:lang w:eastAsia="zh-CN" w:bidi="hi-IN"/>
        </w:rPr>
        <w:t>чреждением</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и</w:t>
      </w:r>
      <w:r w:rsidRPr="005A270C">
        <w:rPr>
          <w:color w:val="000000"/>
          <w:kern w:val="1"/>
          <w:sz w:val="28"/>
          <w:szCs w:val="28"/>
          <w:lang w:eastAsia="zh-CN" w:bidi="hi-IN"/>
        </w:rPr>
        <w:t xml:space="preserve"> </w:t>
      </w:r>
      <w:r w:rsidR="00272276">
        <w:rPr>
          <w:color w:val="000000"/>
          <w:kern w:val="1"/>
          <w:sz w:val="28"/>
          <w:szCs w:val="28"/>
          <w:lang w:eastAsia="zh-CN" w:bidi="hi-IN"/>
        </w:rPr>
        <w:t>обучающимися</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и</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(или)</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родителями</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(законными</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представителями)</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 xml:space="preserve">несовершеннолетних </w:t>
      </w:r>
      <w:r w:rsidR="00272276">
        <w:rPr>
          <w:rFonts w:eastAsia="SimSun"/>
          <w:kern w:val="1"/>
          <w:sz w:val="28"/>
          <w:szCs w:val="28"/>
          <w:lang w:eastAsia="zh-CN" w:bidi="hi-IN"/>
        </w:rPr>
        <w:t>обучающихся</w:t>
      </w:r>
      <w:proofErr w:type="gramStart"/>
      <w:r w:rsidR="00272276" w:rsidRPr="005A270C">
        <w:rPr>
          <w:rFonts w:eastAsia="SimSun"/>
          <w:color w:val="000000"/>
          <w:kern w:val="1"/>
          <w:sz w:val="28"/>
          <w:szCs w:val="28"/>
          <w:lang w:eastAsia="zh-CN" w:bidi="hi-IN"/>
        </w:rPr>
        <w:t xml:space="preserve"> </w:t>
      </w:r>
      <w:r w:rsidRPr="005A270C">
        <w:rPr>
          <w:rFonts w:eastAsia="SimSun"/>
          <w:color w:val="000000"/>
          <w:kern w:val="1"/>
          <w:sz w:val="28"/>
          <w:szCs w:val="28"/>
          <w:lang w:eastAsia="zh-CN" w:bidi="hi-IN"/>
        </w:rPr>
        <w:t>.</w:t>
      </w:r>
      <w:proofErr w:type="gramEnd"/>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Указанный</w:t>
      </w:r>
      <w:r w:rsidRPr="005A270C">
        <w:rPr>
          <w:rFonts w:eastAsia="serif"/>
          <w:color w:val="000000"/>
          <w:kern w:val="1"/>
          <w:sz w:val="28"/>
          <w:szCs w:val="28"/>
          <w:lang w:eastAsia="zh-CN" w:bidi="hi-IN"/>
        </w:rPr>
        <w:t xml:space="preserve"> </w:t>
      </w:r>
      <w:r w:rsidRPr="005A270C">
        <w:rPr>
          <w:rFonts w:eastAsia="SimSun"/>
          <w:color w:val="000000"/>
          <w:kern w:val="1"/>
          <w:sz w:val="28"/>
          <w:szCs w:val="28"/>
          <w:lang w:eastAsia="zh-CN" w:bidi="hi-IN"/>
        </w:rPr>
        <w:t>перечень</w:t>
      </w:r>
      <w:r w:rsidRPr="005A270C">
        <w:rPr>
          <w:rFonts w:eastAsia="serif"/>
          <w:color w:val="000000"/>
          <w:kern w:val="1"/>
          <w:sz w:val="28"/>
          <w:szCs w:val="28"/>
          <w:lang w:eastAsia="zh-CN" w:bidi="hi-IN"/>
        </w:rPr>
        <w:t xml:space="preserve"> </w:t>
      </w:r>
      <w:r w:rsidRPr="005A270C">
        <w:rPr>
          <w:rFonts w:eastAsia="SimSun"/>
          <w:color w:val="000000"/>
          <w:kern w:val="1"/>
          <w:sz w:val="28"/>
          <w:szCs w:val="28"/>
          <w:lang w:eastAsia="zh-CN" w:bidi="hi-IN"/>
        </w:rPr>
        <w:t>видов</w:t>
      </w:r>
      <w:r w:rsidRPr="005A270C">
        <w:rPr>
          <w:rFonts w:eastAsia="serif"/>
          <w:color w:val="000000"/>
          <w:kern w:val="1"/>
          <w:sz w:val="28"/>
          <w:szCs w:val="28"/>
          <w:lang w:eastAsia="zh-CN" w:bidi="hi-IN"/>
        </w:rPr>
        <w:t xml:space="preserve"> </w:t>
      </w:r>
      <w:r w:rsidRPr="005A270C">
        <w:rPr>
          <w:rFonts w:eastAsia="SimSun"/>
          <w:color w:val="000000"/>
          <w:kern w:val="1"/>
          <w:sz w:val="28"/>
          <w:szCs w:val="28"/>
          <w:lang w:eastAsia="zh-CN" w:bidi="hi-IN"/>
        </w:rPr>
        <w:t>локальных</w:t>
      </w:r>
      <w:r w:rsidRPr="005A270C">
        <w:rPr>
          <w:rFonts w:eastAsia="serif"/>
          <w:color w:val="000000"/>
          <w:kern w:val="1"/>
          <w:sz w:val="28"/>
          <w:szCs w:val="28"/>
          <w:lang w:eastAsia="zh-CN" w:bidi="hi-IN"/>
        </w:rPr>
        <w:t xml:space="preserve"> </w:t>
      </w:r>
      <w:r w:rsidRPr="005A270C">
        <w:rPr>
          <w:rFonts w:eastAsia="SimSun"/>
          <w:color w:val="000000"/>
          <w:kern w:val="1"/>
          <w:sz w:val="28"/>
          <w:szCs w:val="28"/>
          <w:lang w:eastAsia="zh-CN" w:bidi="hi-IN"/>
        </w:rPr>
        <w:t>нормативных</w:t>
      </w:r>
      <w:r w:rsidRPr="005A270C">
        <w:rPr>
          <w:rFonts w:eastAsia="serif"/>
          <w:color w:val="000000"/>
          <w:kern w:val="1"/>
          <w:sz w:val="28"/>
          <w:szCs w:val="28"/>
          <w:lang w:eastAsia="zh-CN" w:bidi="hi-IN"/>
        </w:rPr>
        <w:t xml:space="preserve"> </w:t>
      </w:r>
      <w:r w:rsidRPr="005A270C">
        <w:rPr>
          <w:rFonts w:eastAsia="SimSun"/>
          <w:color w:val="000000"/>
          <w:kern w:val="1"/>
          <w:sz w:val="28"/>
          <w:szCs w:val="28"/>
          <w:lang w:eastAsia="zh-CN" w:bidi="hi-IN"/>
        </w:rPr>
        <w:t>актов</w:t>
      </w:r>
      <w:r w:rsidRPr="005A270C">
        <w:rPr>
          <w:rFonts w:eastAsia="serif"/>
          <w:color w:val="000000"/>
          <w:kern w:val="1"/>
          <w:sz w:val="28"/>
          <w:szCs w:val="28"/>
          <w:lang w:eastAsia="zh-CN" w:bidi="hi-IN"/>
        </w:rPr>
        <w:t xml:space="preserve"> </w:t>
      </w:r>
      <w:r w:rsidRPr="005A270C">
        <w:rPr>
          <w:rFonts w:eastAsia="SimSun"/>
          <w:color w:val="000000"/>
          <w:kern w:val="1"/>
          <w:sz w:val="28"/>
          <w:szCs w:val="28"/>
          <w:lang w:eastAsia="zh-CN" w:bidi="hi-IN"/>
        </w:rPr>
        <w:t>не</w:t>
      </w:r>
      <w:r w:rsidRPr="005A270C">
        <w:rPr>
          <w:rFonts w:eastAsia="serif"/>
          <w:color w:val="000000"/>
          <w:kern w:val="1"/>
          <w:sz w:val="28"/>
          <w:szCs w:val="28"/>
          <w:lang w:eastAsia="zh-CN" w:bidi="hi-IN"/>
        </w:rPr>
        <w:t xml:space="preserve"> </w:t>
      </w:r>
      <w:r w:rsidRPr="005A270C">
        <w:rPr>
          <w:rFonts w:eastAsia="SimSun"/>
          <w:color w:val="000000"/>
          <w:kern w:val="1"/>
          <w:sz w:val="28"/>
          <w:szCs w:val="28"/>
          <w:lang w:eastAsia="zh-CN" w:bidi="hi-IN"/>
        </w:rPr>
        <w:t>является</w:t>
      </w:r>
      <w:r w:rsidRPr="005A270C">
        <w:rPr>
          <w:rFonts w:eastAsia="serif"/>
          <w:color w:val="000000"/>
          <w:kern w:val="1"/>
          <w:sz w:val="28"/>
          <w:szCs w:val="28"/>
          <w:lang w:eastAsia="zh-CN" w:bidi="hi-IN"/>
        </w:rPr>
        <w:t xml:space="preserve"> </w:t>
      </w:r>
      <w:r w:rsidRPr="005A270C">
        <w:rPr>
          <w:rFonts w:eastAsia="SimSun"/>
          <w:color w:val="000000"/>
          <w:kern w:val="1"/>
          <w:sz w:val="28"/>
          <w:szCs w:val="28"/>
          <w:lang w:eastAsia="zh-CN" w:bidi="hi-IN"/>
        </w:rPr>
        <w:t>исчерпывающим,</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в</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зависимости</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от</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конкретных</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условий</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деятельности</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Учреждение</w:t>
      </w:r>
      <w:r w:rsidRPr="005A270C">
        <w:rPr>
          <w:color w:val="000000"/>
          <w:kern w:val="1"/>
          <w:sz w:val="28"/>
          <w:szCs w:val="28"/>
          <w:lang w:eastAsia="zh-CN" w:bidi="hi-IN"/>
        </w:rPr>
        <w:t xml:space="preserve"> может </w:t>
      </w:r>
      <w:r w:rsidRPr="005A270C">
        <w:rPr>
          <w:rFonts w:eastAsia="SimSun"/>
          <w:color w:val="000000"/>
          <w:kern w:val="1"/>
          <w:sz w:val="28"/>
          <w:szCs w:val="28"/>
          <w:lang w:eastAsia="zh-CN" w:bidi="hi-IN"/>
        </w:rPr>
        <w:t>принимать</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иные</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локальные</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нормативные</w:t>
      </w:r>
      <w:r w:rsidRPr="005A270C">
        <w:rPr>
          <w:color w:val="000000"/>
          <w:kern w:val="1"/>
          <w:sz w:val="28"/>
          <w:szCs w:val="28"/>
          <w:lang w:eastAsia="zh-CN" w:bidi="hi-IN"/>
        </w:rPr>
        <w:t xml:space="preserve"> </w:t>
      </w:r>
      <w:r w:rsidRPr="005A270C">
        <w:rPr>
          <w:rFonts w:eastAsia="SimSun"/>
          <w:color w:val="000000"/>
          <w:kern w:val="1"/>
          <w:sz w:val="28"/>
          <w:szCs w:val="28"/>
          <w:lang w:eastAsia="zh-CN" w:bidi="hi-IN"/>
        </w:rPr>
        <w:t>акты.</w:t>
      </w:r>
    </w:p>
    <w:p w:rsidR="00CB2749" w:rsidRPr="005A270C" w:rsidRDefault="00AF7520" w:rsidP="00C55234">
      <w:pPr>
        <w:widowControl w:val="0"/>
        <w:tabs>
          <w:tab w:val="left" w:pos="701"/>
          <w:tab w:val="left" w:pos="720"/>
        </w:tabs>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ab/>
      </w:r>
      <w:r w:rsidR="007204DB" w:rsidRPr="005A270C">
        <w:rPr>
          <w:rFonts w:eastAsia="SimSun"/>
          <w:kern w:val="1"/>
          <w:sz w:val="28"/>
          <w:szCs w:val="28"/>
          <w:lang w:eastAsia="zh-CN" w:bidi="hi-IN"/>
        </w:rPr>
        <w:t>2.19</w:t>
      </w:r>
      <w:r w:rsidR="00CB2749" w:rsidRPr="005A270C">
        <w:rPr>
          <w:rFonts w:eastAsia="SimSun"/>
          <w:kern w:val="1"/>
          <w:sz w:val="28"/>
          <w:szCs w:val="28"/>
          <w:lang w:eastAsia="zh-CN" w:bidi="hi-IN"/>
        </w:rPr>
        <w:t>.</w:t>
      </w:r>
      <w:r w:rsidR="00CB2749" w:rsidRPr="005A270C">
        <w:rPr>
          <w:rFonts w:eastAsia="serif"/>
          <w:kern w:val="1"/>
          <w:sz w:val="28"/>
          <w:szCs w:val="28"/>
          <w:lang w:eastAsia="zh-CN" w:bidi="hi-IN"/>
        </w:rPr>
        <w:t xml:space="preserve"> </w:t>
      </w:r>
      <w:r w:rsidR="00CB2749" w:rsidRPr="005A270C">
        <w:rPr>
          <w:rFonts w:eastAsia="SimSun"/>
          <w:kern w:val="1"/>
          <w:sz w:val="28"/>
          <w:szCs w:val="28"/>
          <w:lang w:eastAsia="zh-CN" w:bidi="hi-IN"/>
        </w:rPr>
        <w:t>Решение</w:t>
      </w:r>
      <w:r w:rsidR="00CB2749" w:rsidRPr="005A270C">
        <w:rPr>
          <w:rFonts w:eastAsia="serif"/>
          <w:kern w:val="1"/>
          <w:sz w:val="28"/>
          <w:szCs w:val="28"/>
          <w:lang w:eastAsia="zh-CN" w:bidi="hi-IN"/>
        </w:rPr>
        <w:t xml:space="preserve"> </w:t>
      </w:r>
      <w:r w:rsidR="00CB2749" w:rsidRPr="005A270C">
        <w:rPr>
          <w:rFonts w:eastAsia="SimSun"/>
          <w:kern w:val="1"/>
          <w:sz w:val="28"/>
          <w:szCs w:val="28"/>
          <w:lang w:eastAsia="zh-CN" w:bidi="hi-IN"/>
        </w:rPr>
        <w:t>о</w:t>
      </w:r>
      <w:r w:rsidR="00CB2749" w:rsidRPr="005A270C">
        <w:rPr>
          <w:rFonts w:eastAsia="serif"/>
          <w:kern w:val="1"/>
          <w:sz w:val="28"/>
          <w:szCs w:val="28"/>
          <w:lang w:eastAsia="zh-CN" w:bidi="hi-IN"/>
        </w:rPr>
        <w:t xml:space="preserve"> </w:t>
      </w:r>
      <w:r w:rsidR="00CB2749" w:rsidRPr="005A270C">
        <w:rPr>
          <w:rFonts w:eastAsia="SimSun"/>
          <w:kern w:val="1"/>
          <w:sz w:val="28"/>
          <w:szCs w:val="28"/>
          <w:lang w:eastAsia="zh-CN" w:bidi="hi-IN"/>
        </w:rPr>
        <w:t>разработке</w:t>
      </w:r>
      <w:r w:rsidR="00CB2749" w:rsidRPr="005A270C">
        <w:rPr>
          <w:rFonts w:eastAsia="serif"/>
          <w:kern w:val="1"/>
          <w:sz w:val="28"/>
          <w:szCs w:val="28"/>
          <w:lang w:eastAsia="zh-CN" w:bidi="hi-IN"/>
        </w:rPr>
        <w:t xml:space="preserve"> </w:t>
      </w:r>
      <w:r w:rsidR="00CB2749" w:rsidRPr="005A270C">
        <w:rPr>
          <w:rFonts w:eastAsia="SimSun"/>
          <w:kern w:val="1"/>
          <w:sz w:val="28"/>
          <w:szCs w:val="28"/>
          <w:lang w:eastAsia="zh-CN" w:bidi="hi-IN"/>
        </w:rPr>
        <w:t>и</w:t>
      </w:r>
      <w:r w:rsidR="00CB2749" w:rsidRPr="005A270C">
        <w:rPr>
          <w:rFonts w:eastAsia="serif"/>
          <w:kern w:val="1"/>
          <w:sz w:val="28"/>
          <w:szCs w:val="28"/>
          <w:lang w:eastAsia="zh-CN" w:bidi="hi-IN"/>
        </w:rPr>
        <w:t xml:space="preserve"> </w:t>
      </w:r>
      <w:r w:rsidR="00CB2749" w:rsidRPr="005A270C">
        <w:rPr>
          <w:rFonts w:eastAsia="SimSun"/>
          <w:kern w:val="1"/>
          <w:sz w:val="28"/>
          <w:szCs w:val="28"/>
          <w:lang w:eastAsia="zh-CN" w:bidi="hi-IN"/>
        </w:rPr>
        <w:t>принятии</w:t>
      </w:r>
      <w:r w:rsidR="00CB2749" w:rsidRPr="005A270C">
        <w:rPr>
          <w:rFonts w:eastAsia="serif"/>
          <w:kern w:val="1"/>
          <w:sz w:val="28"/>
          <w:szCs w:val="28"/>
          <w:lang w:eastAsia="zh-CN" w:bidi="hi-IN"/>
        </w:rPr>
        <w:t xml:space="preserve"> </w:t>
      </w:r>
      <w:r w:rsidR="00CB2749" w:rsidRPr="005A270C">
        <w:rPr>
          <w:rFonts w:eastAsia="SimSun"/>
          <w:kern w:val="1"/>
          <w:sz w:val="28"/>
          <w:szCs w:val="28"/>
          <w:lang w:eastAsia="zh-CN" w:bidi="hi-IN"/>
        </w:rPr>
        <w:t>локальных</w:t>
      </w:r>
      <w:r w:rsidR="00CB2749" w:rsidRPr="005A270C">
        <w:rPr>
          <w:rFonts w:eastAsia="serif"/>
          <w:kern w:val="1"/>
          <w:sz w:val="28"/>
          <w:szCs w:val="28"/>
          <w:lang w:eastAsia="zh-CN" w:bidi="hi-IN"/>
        </w:rPr>
        <w:t xml:space="preserve"> </w:t>
      </w:r>
      <w:r w:rsidR="00CB2749" w:rsidRPr="005A270C">
        <w:rPr>
          <w:rFonts w:eastAsia="SimSun"/>
          <w:kern w:val="1"/>
          <w:sz w:val="28"/>
          <w:szCs w:val="28"/>
          <w:lang w:eastAsia="zh-CN" w:bidi="hi-IN"/>
        </w:rPr>
        <w:t>нормативных</w:t>
      </w:r>
      <w:r w:rsidR="00CB2749" w:rsidRPr="005A270C">
        <w:rPr>
          <w:rFonts w:eastAsia="serif"/>
          <w:kern w:val="1"/>
          <w:sz w:val="28"/>
          <w:szCs w:val="28"/>
          <w:lang w:eastAsia="zh-CN" w:bidi="hi-IN"/>
        </w:rPr>
        <w:t xml:space="preserve"> </w:t>
      </w:r>
      <w:r w:rsidR="00CB2749" w:rsidRPr="005A270C">
        <w:rPr>
          <w:rFonts w:eastAsia="SimSun"/>
          <w:kern w:val="1"/>
          <w:sz w:val="28"/>
          <w:szCs w:val="28"/>
          <w:lang w:eastAsia="zh-CN" w:bidi="hi-IN"/>
        </w:rPr>
        <w:t>актов</w:t>
      </w:r>
      <w:r w:rsidR="00CB2749" w:rsidRPr="005A270C">
        <w:rPr>
          <w:rFonts w:eastAsia="serif"/>
          <w:kern w:val="1"/>
          <w:sz w:val="28"/>
          <w:szCs w:val="28"/>
          <w:lang w:eastAsia="zh-CN" w:bidi="hi-IN"/>
        </w:rPr>
        <w:t xml:space="preserve"> </w:t>
      </w:r>
      <w:r w:rsidR="00CB2749" w:rsidRPr="005A270C">
        <w:rPr>
          <w:rFonts w:eastAsia="SimSun"/>
          <w:kern w:val="1"/>
          <w:sz w:val="28"/>
          <w:szCs w:val="28"/>
          <w:lang w:eastAsia="zh-CN" w:bidi="hi-IN"/>
        </w:rPr>
        <w:t>принимает</w:t>
      </w:r>
      <w:r w:rsidR="00CB2749" w:rsidRPr="005A270C">
        <w:rPr>
          <w:rFonts w:eastAsia="serif"/>
          <w:kern w:val="1"/>
          <w:sz w:val="28"/>
          <w:szCs w:val="28"/>
          <w:lang w:eastAsia="zh-CN" w:bidi="hi-IN"/>
        </w:rPr>
        <w:t xml:space="preserve"> з</w:t>
      </w:r>
      <w:r w:rsidR="00CB2749" w:rsidRPr="005A270C">
        <w:rPr>
          <w:rFonts w:eastAsia="SimSun"/>
          <w:kern w:val="1"/>
          <w:sz w:val="28"/>
          <w:szCs w:val="28"/>
          <w:lang w:eastAsia="zh-CN" w:bidi="hi-IN"/>
        </w:rPr>
        <w:t xml:space="preserve">аведующий </w:t>
      </w:r>
      <w:r w:rsidR="00CB2749" w:rsidRPr="005A270C">
        <w:rPr>
          <w:rFonts w:eastAsia="PTSerifRegular"/>
          <w:kern w:val="1"/>
          <w:sz w:val="28"/>
          <w:szCs w:val="28"/>
          <w:lang w:eastAsia="zh-CN" w:bidi="hi-IN"/>
        </w:rPr>
        <w:t xml:space="preserve"> </w:t>
      </w:r>
      <w:r w:rsidR="00CB2749" w:rsidRPr="005A270C">
        <w:rPr>
          <w:rFonts w:eastAsia="SimSun"/>
          <w:kern w:val="1"/>
          <w:sz w:val="28"/>
          <w:szCs w:val="28"/>
          <w:lang w:eastAsia="zh-CN" w:bidi="hi-IN"/>
        </w:rPr>
        <w:t>единолично</w:t>
      </w:r>
      <w:r w:rsidR="00CB2749" w:rsidRPr="005A270C">
        <w:rPr>
          <w:rFonts w:eastAsia="PTSerifRegular"/>
          <w:kern w:val="1"/>
          <w:sz w:val="28"/>
          <w:szCs w:val="28"/>
          <w:lang w:eastAsia="zh-CN" w:bidi="hi-IN"/>
        </w:rPr>
        <w:t xml:space="preserve"> </w:t>
      </w:r>
      <w:r w:rsidR="00CB2749" w:rsidRPr="005A270C">
        <w:rPr>
          <w:rFonts w:eastAsia="SimSun"/>
          <w:kern w:val="1"/>
          <w:sz w:val="28"/>
          <w:szCs w:val="28"/>
          <w:lang w:eastAsia="zh-CN" w:bidi="hi-IN"/>
        </w:rPr>
        <w:t>или</w:t>
      </w:r>
      <w:r w:rsidR="00CB2749" w:rsidRPr="005A270C">
        <w:rPr>
          <w:rFonts w:eastAsia="PTSerifRegular"/>
          <w:kern w:val="1"/>
          <w:sz w:val="28"/>
          <w:szCs w:val="28"/>
          <w:lang w:eastAsia="zh-CN" w:bidi="hi-IN"/>
        </w:rPr>
        <w:t xml:space="preserve"> </w:t>
      </w:r>
      <w:r w:rsidR="00CB2749" w:rsidRPr="005A270C">
        <w:rPr>
          <w:rFonts w:eastAsia="SimSun"/>
          <w:kern w:val="1"/>
          <w:sz w:val="28"/>
          <w:szCs w:val="28"/>
          <w:lang w:eastAsia="zh-CN" w:bidi="hi-IN"/>
        </w:rPr>
        <w:t>с</w:t>
      </w:r>
      <w:r w:rsidR="00CB2749" w:rsidRPr="005A270C">
        <w:rPr>
          <w:rFonts w:eastAsia="PTSerifRegular"/>
          <w:kern w:val="1"/>
          <w:sz w:val="28"/>
          <w:szCs w:val="28"/>
          <w:lang w:eastAsia="zh-CN" w:bidi="hi-IN"/>
        </w:rPr>
        <w:t xml:space="preserve"> </w:t>
      </w:r>
      <w:r w:rsidR="00CB2749" w:rsidRPr="005A270C">
        <w:rPr>
          <w:rFonts w:eastAsia="SimSun"/>
          <w:kern w:val="1"/>
          <w:sz w:val="28"/>
          <w:szCs w:val="28"/>
          <w:lang w:eastAsia="zh-CN" w:bidi="hi-IN"/>
        </w:rPr>
        <w:t>участием</w:t>
      </w:r>
      <w:r w:rsidR="00CB2749" w:rsidRPr="005A270C">
        <w:rPr>
          <w:rFonts w:eastAsia="PTSerifRegular"/>
          <w:kern w:val="1"/>
          <w:sz w:val="28"/>
          <w:szCs w:val="28"/>
          <w:lang w:eastAsia="zh-CN" w:bidi="hi-IN"/>
        </w:rPr>
        <w:t xml:space="preserve"> </w:t>
      </w:r>
      <w:r w:rsidR="00CB2749" w:rsidRPr="005A270C">
        <w:rPr>
          <w:rFonts w:eastAsia="SimSun"/>
          <w:kern w:val="1"/>
          <w:sz w:val="28"/>
          <w:szCs w:val="28"/>
          <w:lang w:eastAsia="zh-CN" w:bidi="hi-IN"/>
        </w:rPr>
        <w:t>представителей</w:t>
      </w:r>
      <w:r w:rsidR="00CB2749" w:rsidRPr="005A270C">
        <w:rPr>
          <w:rFonts w:eastAsia="PTSerifRegular"/>
          <w:kern w:val="1"/>
          <w:sz w:val="28"/>
          <w:szCs w:val="28"/>
          <w:lang w:eastAsia="zh-CN" w:bidi="hi-IN"/>
        </w:rPr>
        <w:t xml:space="preserve"> </w:t>
      </w:r>
      <w:r w:rsidR="00CB2749" w:rsidRPr="005A270C">
        <w:rPr>
          <w:rFonts w:eastAsia="SimSun"/>
          <w:kern w:val="1"/>
          <w:sz w:val="28"/>
          <w:szCs w:val="28"/>
          <w:lang w:eastAsia="zh-CN" w:bidi="hi-IN"/>
        </w:rPr>
        <w:t>участников</w:t>
      </w:r>
      <w:r w:rsidR="00CB2749" w:rsidRPr="005A270C">
        <w:rPr>
          <w:rFonts w:eastAsia="PTSerifRegular"/>
          <w:kern w:val="1"/>
          <w:sz w:val="28"/>
          <w:szCs w:val="28"/>
          <w:lang w:eastAsia="zh-CN" w:bidi="hi-IN"/>
        </w:rPr>
        <w:t xml:space="preserve"> </w:t>
      </w:r>
      <w:r w:rsidR="00CB2749" w:rsidRPr="005A270C">
        <w:rPr>
          <w:rFonts w:eastAsia="SimSun"/>
          <w:kern w:val="1"/>
          <w:sz w:val="28"/>
          <w:szCs w:val="28"/>
          <w:lang w:eastAsia="zh-CN" w:bidi="hi-IN"/>
        </w:rPr>
        <w:t>образовательных</w:t>
      </w:r>
      <w:r w:rsidR="00CB2749" w:rsidRPr="005A270C">
        <w:rPr>
          <w:rFonts w:eastAsia="PTSerifRegular"/>
          <w:kern w:val="1"/>
          <w:sz w:val="28"/>
          <w:szCs w:val="28"/>
          <w:lang w:eastAsia="zh-CN" w:bidi="hi-IN"/>
        </w:rPr>
        <w:t xml:space="preserve"> </w:t>
      </w:r>
      <w:r w:rsidR="00CB2749" w:rsidRPr="005A270C">
        <w:rPr>
          <w:rFonts w:eastAsia="SimSun"/>
          <w:kern w:val="1"/>
          <w:sz w:val="28"/>
          <w:szCs w:val="28"/>
          <w:lang w:eastAsia="zh-CN" w:bidi="hi-IN"/>
        </w:rPr>
        <w:t>отношений.</w:t>
      </w:r>
      <w:r w:rsidR="00CB2749" w:rsidRPr="005A270C">
        <w:rPr>
          <w:rFonts w:eastAsia="PTSerifRegular"/>
          <w:kern w:val="1"/>
          <w:sz w:val="28"/>
          <w:szCs w:val="28"/>
          <w:lang w:eastAsia="zh-CN" w:bidi="hi-IN"/>
        </w:rPr>
        <w:t xml:space="preserve"> </w:t>
      </w:r>
      <w:r w:rsidR="00CB2749" w:rsidRPr="005A270C">
        <w:rPr>
          <w:rFonts w:eastAsia="SimSun"/>
          <w:kern w:val="1"/>
          <w:sz w:val="28"/>
          <w:szCs w:val="28"/>
          <w:lang w:eastAsia="zh-CN" w:bidi="hi-IN"/>
        </w:rPr>
        <w:t>Локальные</w:t>
      </w:r>
      <w:r w:rsidR="00CB2749" w:rsidRPr="005A270C">
        <w:rPr>
          <w:kern w:val="1"/>
          <w:sz w:val="28"/>
          <w:szCs w:val="28"/>
          <w:lang w:eastAsia="zh-CN" w:bidi="hi-IN"/>
        </w:rPr>
        <w:t xml:space="preserve"> </w:t>
      </w:r>
      <w:r w:rsidR="00CB2749" w:rsidRPr="005A270C">
        <w:rPr>
          <w:rFonts w:eastAsia="SimSun"/>
          <w:kern w:val="1"/>
          <w:sz w:val="28"/>
          <w:szCs w:val="28"/>
          <w:lang w:eastAsia="zh-CN" w:bidi="hi-IN"/>
        </w:rPr>
        <w:t>нормативные</w:t>
      </w:r>
      <w:r w:rsidR="00CB2749" w:rsidRPr="005A270C">
        <w:rPr>
          <w:kern w:val="1"/>
          <w:sz w:val="28"/>
          <w:szCs w:val="28"/>
          <w:lang w:eastAsia="zh-CN" w:bidi="hi-IN"/>
        </w:rPr>
        <w:t xml:space="preserve"> </w:t>
      </w:r>
      <w:r w:rsidR="00CB2749" w:rsidRPr="005A270C">
        <w:rPr>
          <w:rFonts w:eastAsia="SimSun"/>
          <w:kern w:val="1"/>
          <w:sz w:val="28"/>
          <w:szCs w:val="28"/>
          <w:lang w:eastAsia="zh-CN" w:bidi="hi-IN"/>
        </w:rPr>
        <w:t>акты</w:t>
      </w:r>
      <w:r w:rsidR="00CB2749" w:rsidRPr="005A270C">
        <w:rPr>
          <w:kern w:val="1"/>
          <w:sz w:val="28"/>
          <w:szCs w:val="28"/>
          <w:lang w:eastAsia="zh-CN" w:bidi="hi-IN"/>
        </w:rPr>
        <w:t xml:space="preserve"> </w:t>
      </w:r>
      <w:r w:rsidR="00CB2749" w:rsidRPr="005A270C">
        <w:rPr>
          <w:rFonts w:eastAsia="SimSun"/>
          <w:kern w:val="1"/>
          <w:sz w:val="28"/>
          <w:szCs w:val="28"/>
          <w:lang w:eastAsia="zh-CN" w:bidi="hi-IN"/>
        </w:rPr>
        <w:t>Учреждения</w:t>
      </w:r>
      <w:r w:rsidR="00CB2749" w:rsidRPr="005A270C">
        <w:rPr>
          <w:kern w:val="1"/>
          <w:sz w:val="28"/>
          <w:szCs w:val="28"/>
          <w:lang w:eastAsia="zh-CN" w:bidi="hi-IN"/>
        </w:rPr>
        <w:t xml:space="preserve"> </w:t>
      </w:r>
      <w:r w:rsidR="00CB2749" w:rsidRPr="005A270C">
        <w:rPr>
          <w:rFonts w:eastAsia="SimSun"/>
          <w:kern w:val="1"/>
          <w:sz w:val="28"/>
          <w:szCs w:val="28"/>
          <w:lang w:eastAsia="zh-CN" w:bidi="hi-IN"/>
        </w:rPr>
        <w:t>утверждаются</w:t>
      </w:r>
      <w:r w:rsidR="00CB2749" w:rsidRPr="005A270C">
        <w:rPr>
          <w:kern w:val="1"/>
          <w:sz w:val="28"/>
          <w:szCs w:val="28"/>
          <w:lang w:eastAsia="zh-CN" w:bidi="hi-IN"/>
        </w:rPr>
        <w:t xml:space="preserve"> </w:t>
      </w:r>
      <w:r w:rsidR="00CB2749" w:rsidRPr="005A270C">
        <w:rPr>
          <w:rFonts w:eastAsia="SimSun"/>
          <w:kern w:val="1"/>
          <w:sz w:val="28"/>
          <w:szCs w:val="28"/>
          <w:lang w:eastAsia="zh-CN" w:bidi="hi-IN"/>
        </w:rPr>
        <w:t>приказом</w:t>
      </w:r>
      <w:r w:rsidR="00CB2749" w:rsidRPr="005A270C">
        <w:rPr>
          <w:kern w:val="1"/>
          <w:sz w:val="28"/>
          <w:szCs w:val="28"/>
          <w:lang w:eastAsia="zh-CN" w:bidi="hi-IN"/>
        </w:rPr>
        <w:t xml:space="preserve"> </w:t>
      </w:r>
      <w:proofErr w:type="gramStart"/>
      <w:r w:rsidR="00CB2749" w:rsidRPr="005A270C">
        <w:rPr>
          <w:rFonts w:eastAsia="SimSun"/>
          <w:kern w:val="1"/>
          <w:sz w:val="28"/>
          <w:szCs w:val="28"/>
          <w:lang w:eastAsia="zh-CN" w:bidi="hi-IN"/>
        </w:rPr>
        <w:t>заведующего</w:t>
      </w:r>
      <w:r w:rsidR="00CB2749" w:rsidRPr="005A270C">
        <w:rPr>
          <w:kern w:val="1"/>
          <w:sz w:val="28"/>
          <w:szCs w:val="28"/>
          <w:lang w:eastAsia="zh-CN" w:bidi="hi-IN"/>
        </w:rPr>
        <w:t xml:space="preserve"> </w:t>
      </w:r>
      <w:r w:rsidR="00CB2749" w:rsidRPr="005A270C">
        <w:rPr>
          <w:rFonts w:eastAsia="SimSun"/>
          <w:kern w:val="1"/>
          <w:sz w:val="28"/>
          <w:szCs w:val="28"/>
          <w:lang w:eastAsia="zh-CN" w:bidi="hi-IN"/>
        </w:rPr>
        <w:t>Учреждения</w:t>
      </w:r>
      <w:proofErr w:type="gramEnd"/>
      <w:r w:rsidR="00CB2749" w:rsidRPr="005A270C">
        <w:rPr>
          <w:rFonts w:eastAsia="SimSun"/>
          <w:kern w:val="1"/>
          <w:sz w:val="28"/>
          <w:szCs w:val="28"/>
          <w:lang w:eastAsia="zh-CN" w:bidi="hi-IN"/>
        </w:rPr>
        <w:t>.</w:t>
      </w:r>
    </w:p>
    <w:p w:rsidR="00CB2749" w:rsidRPr="005A270C" w:rsidRDefault="00AF7520" w:rsidP="00C55234">
      <w:pPr>
        <w:widowControl w:val="0"/>
        <w:tabs>
          <w:tab w:val="left" w:pos="701"/>
          <w:tab w:val="left" w:pos="720"/>
        </w:tabs>
        <w:suppressAutoHyphens/>
        <w:ind w:firstLine="709"/>
        <w:jc w:val="both"/>
        <w:rPr>
          <w:kern w:val="1"/>
          <w:sz w:val="28"/>
          <w:szCs w:val="28"/>
          <w:lang w:eastAsia="zh-CN" w:bidi="hi-IN"/>
        </w:rPr>
      </w:pPr>
      <w:r w:rsidRPr="005A270C">
        <w:rPr>
          <w:kern w:val="1"/>
          <w:sz w:val="28"/>
          <w:szCs w:val="28"/>
          <w:lang w:eastAsia="zh-CN" w:bidi="hi-IN"/>
        </w:rPr>
        <w:tab/>
      </w:r>
      <w:r w:rsidR="007204DB" w:rsidRPr="005A270C">
        <w:rPr>
          <w:kern w:val="1"/>
          <w:sz w:val="28"/>
          <w:szCs w:val="28"/>
          <w:lang w:eastAsia="zh-CN" w:bidi="hi-IN"/>
        </w:rPr>
        <w:t>2.19</w:t>
      </w:r>
      <w:r w:rsidR="00CB2749" w:rsidRPr="005A270C">
        <w:rPr>
          <w:kern w:val="1"/>
          <w:sz w:val="28"/>
          <w:szCs w:val="28"/>
          <w:lang w:eastAsia="zh-CN" w:bidi="hi-IN"/>
        </w:rPr>
        <w:t xml:space="preserve">.1. Локальные нормативные акты, касающиеся образовательной деятельности и организации образовательного процесса, утверждаются </w:t>
      </w:r>
      <w:r w:rsidR="00CB2749" w:rsidRPr="005A270C">
        <w:rPr>
          <w:color w:val="FF0000"/>
          <w:kern w:val="1"/>
          <w:sz w:val="28"/>
          <w:szCs w:val="28"/>
          <w:lang w:eastAsia="zh-CN" w:bidi="hi-IN"/>
        </w:rPr>
        <w:t xml:space="preserve"> </w:t>
      </w:r>
      <w:r w:rsidR="00CB2749" w:rsidRPr="005A270C">
        <w:rPr>
          <w:kern w:val="1"/>
          <w:sz w:val="28"/>
          <w:szCs w:val="28"/>
          <w:lang w:eastAsia="zh-CN" w:bidi="hi-IN"/>
        </w:rPr>
        <w:t>заведующим после прохождения процедуры принятия их Педагогическим советом.</w:t>
      </w:r>
    </w:p>
    <w:p w:rsidR="00CB2749" w:rsidRPr="005A270C" w:rsidRDefault="00AF7520" w:rsidP="00C55234">
      <w:pPr>
        <w:widowControl w:val="0"/>
        <w:tabs>
          <w:tab w:val="left" w:pos="701"/>
          <w:tab w:val="left" w:pos="720"/>
        </w:tabs>
        <w:suppressAutoHyphens/>
        <w:ind w:firstLine="709"/>
        <w:jc w:val="both"/>
        <w:rPr>
          <w:kern w:val="1"/>
          <w:sz w:val="28"/>
          <w:szCs w:val="28"/>
          <w:lang w:eastAsia="zh-CN" w:bidi="hi-IN"/>
        </w:rPr>
      </w:pPr>
      <w:r w:rsidRPr="005A270C">
        <w:rPr>
          <w:rFonts w:eastAsia="SimSun"/>
          <w:kern w:val="1"/>
          <w:sz w:val="28"/>
          <w:szCs w:val="28"/>
          <w:lang w:eastAsia="zh-CN" w:bidi="hi-IN"/>
        </w:rPr>
        <w:tab/>
      </w:r>
      <w:r w:rsidR="007204DB" w:rsidRPr="005A270C">
        <w:rPr>
          <w:rFonts w:eastAsia="SimSun"/>
          <w:kern w:val="1"/>
          <w:sz w:val="28"/>
          <w:szCs w:val="28"/>
          <w:lang w:eastAsia="zh-CN" w:bidi="hi-IN"/>
        </w:rPr>
        <w:t>2.19</w:t>
      </w:r>
      <w:r w:rsidR="00CB2749" w:rsidRPr="005A270C">
        <w:rPr>
          <w:rFonts w:eastAsia="SimSun"/>
          <w:kern w:val="1"/>
          <w:sz w:val="28"/>
          <w:szCs w:val="28"/>
          <w:lang w:eastAsia="zh-CN" w:bidi="hi-IN"/>
        </w:rPr>
        <w:t>.2.</w:t>
      </w:r>
      <w:r w:rsidR="00CB2749" w:rsidRPr="005A270C">
        <w:rPr>
          <w:kern w:val="1"/>
          <w:sz w:val="28"/>
          <w:szCs w:val="28"/>
          <w:lang w:eastAsia="zh-CN" w:bidi="hi-IN"/>
        </w:rPr>
        <w:t xml:space="preserve"> </w:t>
      </w:r>
      <w:r w:rsidR="00CB2749" w:rsidRPr="005A270C">
        <w:rPr>
          <w:rFonts w:eastAsia="SimSun"/>
          <w:kern w:val="1"/>
          <w:sz w:val="28"/>
          <w:szCs w:val="28"/>
          <w:lang w:eastAsia="zh-CN" w:bidi="hi-IN"/>
        </w:rPr>
        <w:t>При</w:t>
      </w:r>
      <w:r w:rsidR="00CB2749" w:rsidRPr="005A270C">
        <w:rPr>
          <w:kern w:val="1"/>
          <w:sz w:val="28"/>
          <w:szCs w:val="28"/>
          <w:lang w:eastAsia="zh-CN" w:bidi="hi-IN"/>
        </w:rPr>
        <w:t xml:space="preserve"> </w:t>
      </w:r>
      <w:r w:rsidR="00CB2749" w:rsidRPr="005A270C">
        <w:rPr>
          <w:rFonts w:eastAsia="SimSun"/>
          <w:kern w:val="1"/>
          <w:sz w:val="28"/>
          <w:szCs w:val="28"/>
          <w:lang w:eastAsia="zh-CN" w:bidi="hi-IN"/>
        </w:rPr>
        <w:t>принятии</w:t>
      </w:r>
      <w:r w:rsidR="00CB2749" w:rsidRPr="005A270C">
        <w:rPr>
          <w:kern w:val="1"/>
          <w:sz w:val="28"/>
          <w:szCs w:val="28"/>
          <w:lang w:eastAsia="zh-CN" w:bidi="hi-IN"/>
        </w:rPr>
        <w:t xml:space="preserve"> </w:t>
      </w:r>
      <w:r w:rsidR="00CB2749" w:rsidRPr="005A270C">
        <w:rPr>
          <w:rFonts w:eastAsia="SimSun"/>
          <w:kern w:val="1"/>
          <w:sz w:val="28"/>
          <w:szCs w:val="28"/>
          <w:lang w:eastAsia="zh-CN" w:bidi="hi-IN"/>
        </w:rPr>
        <w:t>локальных</w:t>
      </w:r>
      <w:r w:rsidR="00CB2749" w:rsidRPr="005A270C">
        <w:rPr>
          <w:kern w:val="1"/>
          <w:sz w:val="28"/>
          <w:szCs w:val="28"/>
          <w:lang w:eastAsia="zh-CN" w:bidi="hi-IN"/>
        </w:rPr>
        <w:t xml:space="preserve"> </w:t>
      </w:r>
      <w:r w:rsidR="00CB2749" w:rsidRPr="005A270C">
        <w:rPr>
          <w:rFonts w:eastAsia="SimSun"/>
          <w:kern w:val="1"/>
          <w:sz w:val="28"/>
          <w:szCs w:val="28"/>
          <w:lang w:eastAsia="zh-CN" w:bidi="hi-IN"/>
        </w:rPr>
        <w:t>нормативных</w:t>
      </w:r>
      <w:r w:rsidR="00CB2749" w:rsidRPr="005A270C">
        <w:rPr>
          <w:kern w:val="1"/>
          <w:sz w:val="28"/>
          <w:szCs w:val="28"/>
          <w:lang w:eastAsia="zh-CN" w:bidi="hi-IN"/>
        </w:rPr>
        <w:t xml:space="preserve"> </w:t>
      </w:r>
      <w:r w:rsidR="00CB2749" w:rsidRPr="005A270C">
        <w:rPr>
          <w:rFonts w:eastAsia="SimSun"/>
          <w:kern w:val="1"/>
          <w:sz w:val="28"/>
          <w:szCs w:val="28"/>
          <w:lang w:eastAsia="zh-CN" w:bidi="hi-IN"/>
        </w:rPr>
        <w:t>актов,</w:t>
      </w:r>
      <w:r w:rsidR="00CB2749" w:rsidRPr="005A270C">
        <w:rPr>
          <w:kern w:val="1"/>
          <w:sz w:val="28"/>
          <w:szCs w:val="28"/>
          <w:lang w:eastAsia="zh-CN" w:bidi="hi-IN"/>
        </w:rPr>
        <w:t xml:space="preserve"> </w:t>
      </w:r>
      <w:r w:rsidR="00CB2749" w:rsidRPr="005A270C">
        <w:rPr>
          <w:rFonts w:eastAsia="SimSun"/>
          <w:kern w:val="1"/>
          <w:sz w:val="28"/>
          <w:szCs w:val="28"/>
          <w:lang w:eastAsia="zh-CN" w:bidi="hi-IN"/>
        </w:rPr>
        <w:t>затрагивающих</w:t>
      </w:r>
      <w:r w:rsidR="00CB2749" w:rsidRPr="005A270C">
        <w:rPr>
          <w:kern w:val="1"/>
          <w:sz w:val="28"/>
          <w:szCs w:val="28"/>
          <w:lang w:eastAsia="zh-CN" w:bidi="hi-IN"/>
        </w:rPr>
        <w:t xml:space="preserve"> </w:t>
      </w:r>
      <w:r w:rsidR="00CB2749" w:rsidRPr="005A270C">
        <w:rPr>
          <w:rFonts w:eastAsia="SimSun"/>
          <w:kern w:val="1"/>
          <w:sz w:val="28"/>
          <w:szCs w:val="28"/>
          <w:lang w:eastAsia="zh-CN" w:bidi="hi-IN"/>
        </w:rPr>
        <w:t>права</w:t>
      </w:r>
      <w:r w:rsidR="00CB2749" w:rsidRPr="005A270C">
        <w:rPr>
          <w:kern w:val="1"/>
          <w:sz w:val="28"/>
          <w:szCs w:val="28"/>
          <w:lang w:eastAsia="zh-CN" w:bidi="hi-IN"/>
        </w:rPr>
        <w:t xml:space="preserve"> и законные интересы </w:t>
      </w:r>
      <w:r w:rsidR="00272276">
        <w:rPr>
          <w:rFonts w:eastAsia="SimSun"/>
          <w:kern w:val="1"/>
          <w:sz w:val="28"/>
          <w:szCs w:val="28"/>
          <w:lang w:eastAsia="zh-CN" w:bidi="hi-IN"/>
        </w:rPr>
        <w:t>обучающихся</w:t>
      </w:r>
      <w:r w:rsidR="00CB2749" w:rsidRPr="005A270C">
        <w:rPr>
          <w:rFonts w:eastAsia="SimSun"/>
          <w:kern w:val="1"/>
          <w:sz w:val="28"/>
          <w:szCs w:val="28"/>
          <w:lang w:eastAsia="zh-CN" w:bidi="hi-IN"/>
        </w:rPr>
        <w:t>,</w:t>
      </w:r>
      <w:r w:rsidR="00CB2749" w:rsidRPr="005A270C">
        <w:rPr>
          <w:kern w:val="1"/>
          <w:sz w:val="28"/>
          <w:szCs w:val="28"/>
          <w:lang w:eastAsia="zh-CN" w:bidi="hi-IN"/>
        </w:rPr>
        <w:t xml:space="preserve"> родителей (законных представителей) несовершеннолетних </w:t>
      </w:r>
      <w:r w:rsidR="00272276">
        <w:rPr>
          <w:rFonts w:eastAsia="SimSun"/>
          <w:kern w:val="1"/>
          <w:sz w:val="28"/>
          <w:szCs w:val="28"/>
          <w:lang w:eastAsia="zh-CN" w:bidi="hi-IN"/>
        </w:rPr>
        <w:t>обучающихся</w:t>
      </w:r>
      <w:r w:rsidR="00272276" w:rsidRPr="005A270C">
        <w:rPr>
          <w:kern w:val="1"/>
          <w:sz w:val="28"/>
          <w:szCs w:val="28"/>
          <w:lang w:eastAsia="zh-CN" w:bidi="hi-IN"/>
        </w:rPr>
        <w:t xml:space="preserve"> </w:t>
      </w:r>
      <w:r w:rsidR="00CB2749" w:rsidRPr="005A270C">
        <w:rPr>
          <w:kern w:val="1"/>
          <w:sz w:val="28"/>
          <w:szCs w:val="28"/>
          <w:lang w:eastAsia="zh-CN" w:bidi="hi-IN"/>
        </w:rPr>
        <w:t xml:space="preserve"> учитывается </w:t>
      </w:r>
      <w:r w:rsidR="00CB2749" w:rsidRPr="005A270C">
        <w:rPr>
          <w:rFonts w:eastAsia="SimSun"/>
          <w:kern w:val="1"/>
          <w:sz w:val="28"/>
          <w:szCs w:val="28"/>
          <w:lang w:eastAsia="zh-CN" w:bidi="hi-IN"/>
        </w:rPr>
        <w:t>мнение</w:t>
      </w:r>
      <w:r w:rsidR="00CB2749" w:rsidRPr="005A270C">
        <w:rPr>
          <w:kern w:val="1"/>
          <w:sz w:val="28"/>
          <w:szCs w:val="28"/>
          <w:lang w:eastAsia="zh-CN" w:bidi="hi-IN"/>
        </w:rPr>
        <w:t xml:space="preserve"> совета родителей (законных представителей) несовершеннолетних </w:t>
      </w:r>
      <w:r w:rsidR="00272276">
        <w:rPr>
          <w:rFonts w:eastAsia="SimSun"/>
          <w:kern w:val="1"/>
          <w:sz w:val="28"/>
          <w:szCs w:val="28"/>
          <w:lang w:eastAsia="zh-CN" w:bidi="hi-IN"/>
        </w:rPr>
        <w:t>обучающихся</w:t>
      </w:r>
      <w:proofErr w:type="gramStart"/>
      <w:r w:rsidR="00272276" w:rsidRPr="005A270C">
        <w:rPr>
          <w:kern w:val="1"/>
          <w:sz w:val="28"/>
          <w:szCs w:val="28"/>
          <w:lang w:eastAsia="zh-CN" w:bidi="hi-IN"/>
        </w:rPr>
        <w:t xml:space="preserve"> </w:t>
      </w:r>
      <w:r w:rsidR="00CB2749" w:rsidRPr="005A270C">
        <w:rPr>
          <w:kern w:val="1"/>
          <w:sz w:val="28"/>
          <w:szCs w:val="28"/>
          <w:lang w:eastAsia="zh-CN" w:bidi="hi-IN"/>
        </w:rPr>
        <w:t>.</w:t>
      </w:r>
      <w:proofErr w:type="gramEnd"/>
    </w:p>
    <w:p w:rsidR="00CB2749" w:rsidRPr="005A270C" w:rsidRDefault="00AF7520" w:rsidP="00C55234">
      <w:pPr>
        <w:widowControl w:val="0"/>
        <w:tabs>
          <w:tab w:val="left" w:pos="701"/>
          <w:tab w:val="left" w:pos="720"/>
        </w:tabs>
        <w:suppressAutoHyphens/>
        <w:ind w:firstLine="709"/>
        <w:jc w:val="both"/>
        <w:rPr>
          <w:kern w:val="1"/>
          <w:sz w:val="28"/>
          <w:szCs w:val="28"/>
          <w:lang w:eastAsia="zh-CN" w:bidi="hi-IN"/>
        </w:rPr>
      </w:pPr>
      <w:r w:rsidRPr="005A270C">
        <w:rPr>
          <w:kern w:val="1"/>
          <w:sz w:val="28"/>
          <w:szCs w:val="28"/>
          <w:lang w:eastAsia="zh-CN" w:bidi="hi-IN"/>
        </w:rPr>
        <w:tab/>
      </w:r>
      <w:r w:rsidR="007204DB" w:rsidRPr="005A270C">
        <w:rPr>
          <w:kern w:val="1"/>
          <w:sz w:val="28"/>
          <w:szCs w:val="28"/>
          <w:lang w:eastAsia="zh-CN" w:bidi="hi-IN"/>
        </w:rPr>
        <w:t>2.19</w:t>
      </w:r>
      <w:r w:rsidR="00CB2749" w:rsidRPr="005A270C">
        <w:rPr>
          <w:kern w:val="1"/>
          <w:sz w:val="28"/>
          <w:szCs w:val="28"/>
          <w:lang w:eastAsia="zh-CN" w:bidi="hi-IN"/>
        </w:rPr>
        <w:t>.3. Локальные нормативные акты, содержащие нормы трудового права работников Учреждения, касающиеся оплаты труда работников утверждаются заведующим  после прохождения процедуры их согласования с представительным органом работников Учреждения.</w:t>
      </w:r>
    </w:p>
    <w:p w:rsidR="00CB2749" w:rsidRPr="005A270C" w:rsidRDefault="00AF7520" w:rsidP="00C55234">
      <w:pPr>
        <w:widowControl w:val="0"/>
        <w:tabs>
          <w:tab w:val="left" w:pos="701"/>
          <w:tab w:val="left" w:pos="720"/>
        </w:tabs>
        <w:suppressAutoHyphens/>
        <w:ind w:firstLine="709"/>
        <w:jc w:val="both"/>
        <w:rPr>
          <w:kern w:val="1"/>
          <w:sz w:val="28"/>
          <w:szCs w:val="28"/>
          <w:lang w:eastAsia="zh-CN" w:bidi="hi-IN"/>
        </w:rPr>
      </w:pPr>
      <w:r w:rsidRPr="005A270C">
        <w:rPr>
          <w:rFonts w:eastAsia="SimSun"/>
          <w:kern w:val="1"/>
          <w:sz w:val="28"/>
          <w:szCs w:val="28"/>
          <w:lang w:eastAsia="zh-CN" w:bidi="hi-IN"/>
        </w:rPr>
        <w:tab/>
      </w:r>
      <w:r w:rsidR="007204DB" w:rsidRPr="005A270C">
        <w:rPr>
          <w:rFonts w:eastAsia="SimSun"/>
          <w:kern w:val="1"/>
          <w:sz w:val="28"/>
          <w:szCs w:val="28"/>
          <w:lang w:eastAsia="zh-CN" w:bidi="hi-IN"/>
        </w:rPr>
        <w:t>2.20</w:t>
      </w:r>
      <w:r w:rsidR="00CB2749" w:rsidRPr="005A270C">
        <w:rPr>
          <w:rFonts w:eastAsia="SimSun"/>
          <w:kern w:val="1"/>
          <w:sz w:val="28"/>
          <w:szCs w:val="28"/>
          <w:lang w:eastAsia="zh-CN" w:bidi="hi-IN"/>
        </w:rPr>
        <w:t>.</w:t>
      </w:r>
      <w:r w:rsidR="00CB2749" w:rsidRPr="005A270C">
        <w:rPr>
          <w:kern w:val="1"/>
          <w:sz w:val="28"/>
          <w:szCs w:val="28"/>
          <w:lang w:eastAsia="zh-CN" w:bidi="hi-IN"/>
        </w:rPr>
        <w:t xml:space="preserve">  Нормы локальных нормативных актов, ухудшающие положение </w:t>
      </w:r>
      <w:r w:rsidR="00272276">
        <w:rPr>
          <w:rFonts w:eastAsia="SimSun"/>
          <w:kern w:val="1"/>
          <w:sz w:val="28"/>
          <w:szCs w:val="28"/>
          <w:lang w:eastAsia="zh-CN" w:bidi="hi-IN"/>
        </w:rPr>
        <w:t>обучающихся</w:t>
      </w:r>
      <w:r w:rsidR="00272276" w:rsidRPr="005A270C">
        <w:rPr>
          <w:kern w:val="1"/>
          <w:sz w:val="28"/>
          <w:szCs w:val="28"/>
          <w:lang w:eastAsia="zh-CN" w:bidi="hi-IN"/>
        </w:rPr>
        <w:t xml:space="preserve"> </w:t>
      </w:r>
      <w:r w:rsidR="00CB2749" w:rsidRPr="005A270C">
        <w:rPr>
          <w:kern w:val="1"/>
          <w:sz w:val="28"/>
          <w:szCs w:val="28"/>
          <w:lang w:eastAsia="zh-CN" w:bidi="hi-IN"/>
        </w:rPr>
        <w:t xml:space="preserve"> или работников Учреждения по сравнению с установленным законодательством об образовании, трудовым законодательством либо </w:t>
      </w:r>
      <w:r w:rsidR="00CB2749" w:rsidRPr="005A270C">
        <w:rPr>
          <w:kern w:val="1"/>
          <w:sz w:val="28"/>
          <w:szCs w:val="28"/>
          <w:lang w:eastAsia="zh-CN" w:bidi="hi-IN"/>
        </w:rPr>
        <w:lastRenderedPageBreak/>
        <w:t>принятые с нарушением установленного порядка, не применяются и подлежат отмене Учреждением.</w:t>
      </w:r>
    </w:p>
    <w:p w:rsidR="00321EE6" w:rsidRPr="005A270C" w:rsidRDefault="00AF7520" w:rsidP="007204DB">
      <w:pPr>
        <w:widowControl w:val="0"/>
        <w:tabs>
          <w:tab w:val="left" w:pos="701"/>
          <w:tab w:val="left" w:pos="720"/>
        </w:tabs>
        <w:suppressAutoHyphens/>
        <w:ind w:firstLine="709"/>
        <w:jc w:val="both"/>
        <w:rPr>
          <w:rFonts w:eastAsia="SimSun"/>
          <w:kern w:val="1"/>
          <w:sz w:val="28"/>
          <w:szCs w:val="28"/>
          <w:lang w:eastAsia="zh-CN" w:bidi="hi-IN"/>
        </w:rPr>
      </w:pPr>
      <w:r w:rsidRPr="005A270C">
        <w:rPr>
          <w:rFonts w:eastAsia="SimSun"/>
          <w:color w:val="C00000"/>
          <w:kern w:val="1"/>
          <w:sz w:val="28"/>
          <w:szCs w:val="28"/>
          <w:lang w:eastAsia="zh-CN" w:bidi="hi-IN"/>
        </w:rPr>
        <w:tab/>
      </w:r>
      <w:r w:rsidR="007204DB" w:rsidRPr="005A270C">
        <w:rPr>
          <w:rFonts w:eastAsia="SimSun"/>
          <w:kern w:val="1"/>
          <w:sz w:val="28"/>
          <w:szCs w:val="28"/>
          <w:lang w:eastAsia="zh-CN" w:bidi="hi-IN"/>
        </w:rPr>
        <w:t>2.21</w:t>
      </w:r>
      <w:r w:rsidR="00CB2749" w:rsidRPr="005A270C">
        <w:rPr>
          <w:rFonts w:eastAsia="SimSun"/>
          <w:kern w:val="1"/>
          <w:sz w:val="28"/>
          <w:szCs w:val="28"/>
          <w:lang w:eastAsia="zh-CN" w:bidi="hi-IN"/>
        </w:rPr>
        <w:t xml:space="preserve">. В соответствии с целями и задачами, Учреждение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образовательных программ с учетом потребностей семьи и на основе договора, заключаемого между Учреждением и родителями (законными представителями) несовершеннолетних </w:t>
      </w:r>
      <w:r w:rsidR="00272276">
        <w:rPr>
          <w:rFonts w:eastAsia="SimSun"/>
          <w:kern w:val="1"/>
          <w:sz w:val="28"/>
          <w:szCs w:val="28"/>
          <w:lang w:eastAsia="zh-CN" w:bidi="hi-IN"/>
        </w:rPr>
        <w:t>обучающихся</w:t>
      </w:r>
      <w:proofErr w:type="gramStart"/>
      <w:r w:rsidR="00272276" w:rsidRPr="005A270C">
        <w:rPr>
          <w:rFonts w:eastAsia="SimSun"/>
          <w:kern w:val="1"/>
          <w:sz w:val="28"/>
          <w:szCs w:val="28"/>
          <w:lang w:eastAsia="zh-CN" w:bidi="hi-IN"/>
        </w:rPr>
        <w:t xml:space="preserve"> </w:t>
      </w:r>
      <w:r w:rsidR="00CB2749" w:rsidRPr="005A270C">
        <w:rPr>
          <w:rFonts w:eastAsia="SimSun"/>
          <w:kern w:val="1"/>
          <w:sz w:val="28"/>
          <w:szCs w:val="28"/>
          <w:lang w:eastAsia="zh-CN" w:bidi="hi-IN"/>
        </w:rPr>
        <w:t>.</w:t>
      </w:r>
      <w:proofErr w:type="gramEnd"/>
    </w:p>
    <w:p w:rsidR="00262D7F" w:rsidRPr="005A270C" w:rsidRDefault="00262D7F" w:rsidP="007204DB">
      <w:pPr>
        <w:widowControl w:val="0"/>
        <w:tabs>
          <w:tab w:val="left" w:pos="701"/>
          <w:tab w:val="left" w:pos="720"/>
        </w:tabs>
        <w:suppressAutoHyphens/>
        <w:ind w:firstLine="709"/>
        <w:jc w:val="both"/>
        <w:rPr>
          <w:rFonts w:eastAsia="SimSun"/>
          <w:kern w:val="1"/>
          <w:sz w:val="28"/>
          <w:szCs w:val="28"/>
          <w:lang w:eastAsia="zh-CN" w:bidi="hi-IN"/>
        </w:rPr>
      </w:pPr>
    </w:p>
    <w:p w:rsidR="00CB2749" w:rsidRPr="005A270C" w:rsidRDefault="00CB2749" w:rsidP="00C55234">
      <w:pPr>
        <w:widowControl w:val="0"/>
        <w:numPr>
          <w:ilvl w:val="0"/>
          <w:numId w:val="24"/>
        </w:numPr>
        <w:suppressAutoHyphens/>
        <w:ind w:left="0" w:firstLine="709"/>
        <w:jc w:val="center"/>
        <w:rPr>
          <w:rFonts w:eastAsia="SimSun"/>
          <w:b/>
          <w:color w:val="000000"/>
          <w:kern w:val="1"/>
          <w:sz w:val="28"/>
          <w:szCs w:val="28"/>
          <w:lang w:eastAsia="zh-CN" w:bidi="hi-IN"/>
        </w:rPr>
      </w:pPr>
      <w:r w:rsidRPr="005A270C">
        <w:rPr>
          <w:rFonts w:eastAsia="SimSun"/>
          <w:b/>
          <w:color w:val="000000"/>
          <w:kern w:val="1"/>
          <w:sz w:val="28"/>
          <w:szCs w:val="28"/>
          <w:lang w:eastAsia="zh-CN" w:bidi="hi-IN"/>
        </w:rPr>
        <w:t>УПРАВЛЕНИЕ УЧРЕЖДЕНИЕМ</w:t>
      </w:r>
    </w:p>
    <w:p w:rsidR="00C55234" w:rsidRPr="005A270C" w:rsidRDefault="00C55234" w:rsidP="00C55234">
      <w:pPr>
        <w:widowControl w:val="0"/>
        <w:suppressAutoHyphens/>
        <w:ind w:left="709"/>
        <w:rPr>
          <w:rFonts w:eastAsia="SimSun"/>
          <w:b/>
          <w:color w:val="000000"/>
          <w:kern w:val="1"/>
          <w:sz w:val="28"/>
          <w:szCs w:val="28"/>
          <w:lang w:eastAsia="zh-CN" w:bidi="hi-IN"/>
        </w:rPr>
      </w:pPr>
    </w:p>
    <w:p w:rsidR="00CB2749" w:rsidRPr="005A270C" w:rsidRDefault="00CB2749" w:rsidP="00C55234">
      <w:pPr>
        <w:widowControl w:val="0"/>
        <w:suppressAutoHyphens/>
        <w:ind w:firstLine="709"/>
        <w:jc w:val="both"/>
        <w:rPr>
          <w:rFonts w:eastAsia="SimSun"/>
          <w:color w:val="000000"/>
          <w:kern w:val="1"/>
          <w:sz w:val="28"/>
          <w:szCs w:val="28"/>
          <w:lang w:eastAsia="zh-CN" w:bidi="hi-IN"/>
        </w:rPr>
      </w:pPr>
      <w:r w:rsidRPr="005A270C">
        <w:rPr>
          <w:rFonts w:eastAsia="SimSun"/>
          <w:color w:val="000000"/>
          <w:kern w:val="1"/>
          <w:sz w:val="28"/>
          <w:szCs w:val="28"/>
          <w:lang w:eastAsia="zh-CN" w:bidi="hi-IN"/>
        </w:rPr>
        <w:t>3.1.Единоличным исполнительным органом Учреждения является заведующий, к компетенции которого относится осуществление текущего руководства ее деятельностью, в том числе:</w:t>
      </w:r>
    </w:p>
    <w:p w:rsidR="00CB2749" w:rsidRPr="005A270C" w:rsidRDefault="00CB2749" w:rsidP="00C55234">
      <w:pPr>
        <w:widowControl w:val="0"/>
        <w:suppressAutoHyphens/>
        <w:ind w:firstLine="709"/>
        <w:jc w:val="both"/>
        <w:rPr>
          <w:rFonts w:eastAsia="SimSun"/>
          <w:color w:val="000000"/>
          <w:kern w:val="1"/>
          <w:sz w:val="28"/>
          <w:szCs w:val="28"/>
          <w:lang w:eastAsia="zh-CN" w:bidi="hi-IN"/>
        </w:rPr>
      </w:pPr>
      <w:r w:rsidRPr="005A270C">
        <w:rPr>
          <w:rFonts w:eastAsia="SimSun"/>
          <w:color w:val="000000"/>
          <w:kern w:val="1"/>
          <w:sz w:val="28"/>
          <w:szCs w:val="28"/>
          <w:lang w:eastAsia="zh-CN" w:bidi="hi-IN"/>
        </w:rPr>
        <w:t>организация осуществления в соответствии с требованиями нормативных правовых актов образовательной и иной деятельности Учреждения;</w:t>
      </w:r>
    </w:p>
    <w:p w:rsidR="00CB2749" w:rsidRPr="005A270C" w:rsidRDefault="00CB2749" w:rsidP="00C55234">
      <w:pPr>
        <w:widowControl w:val="0"/>
        <w:suppressAutoHyphens/>
        <w:ind w:firstLine="709"/>
        <w:jc w:val="both"/>
        <w:rPr>
          <w:rFonts w:eastAsia="SimSun"/>
          <w:color w:val="000000"/>
          <w:kern w:val="1"/>
          <w:sz w:val="28"/>
          <w:szCs w:val="28"/>
          <w:lang w:eastAsia="zh-CN" w:bidi="hi-IN"/>
        </w:rPr>
      </w:pPr>
      <w:r w:rsidRPr="005A270C">
        <w:rPr>
          <w:rFonts w:eastAsia="SimSun"/>
          <w:color w:val="000000"/>
          <w:kern w:val="1"/>
          <w:sz w:val="28"/>
          <w:szCs w:val="28"/>
          <w:lang w:eastAsia="zh-CN" w:bidi="hi-IN"/>
        </w:rPr>
        <w:t xml:space="preserve">организация обеспечения прав </w:t>
      </w:r>
      <w:r w:rsidR="00321EE6" w:rsidRPr="005A270C">
        <w:rPr>
          <w:rFonts w:eastAsia="SimSun"/>
          <w:kern w:val="1"/>
          <w:sz w:val="28"/>
          <w:szCs w:val="28"/>
          <w:lang w:eastAsia="zh-CN" w:bidi="hi-IN"/>
        </w:rPr>
        <w:t>участников образовательных отношений</w:t>
      </w:r>
      <w:r w:rsidRPr="005A270C">
        <w:rPr>
          <w:rFonts w:eastAsia="SimSun"/>
          <w:color w:val="000000"/>
          <w:kern w:val="1"/>
          <w:sz w:val="28"/>
          <w:szCs w:val="28"/>
          <w:lang w:eastAsia="zh-CN" w:bidi="hi-IN"/>
        </w:rPr>
        <w:t xml:space="preserve"> в Учреждении;</w:t>
      </w:r>
    </w:p>
    <w:p w:rsidR="00CB2749" w:rsidRPr="005A270C" w:rsidRDefault="00CB2749" w:rsidP="00C55234">
      <w:pPr>
        <w:widowControl w:val="0"/>
        <w:suppressAutoHyphens/>
        <w:ind w:firstLine="709"/>
        <w:jc w:val="both"/>
        <w:rPr>
          <w:rFonts w:eastAsia="SimSun"/>
          <w:color w:val="000000"/>
          <w:kern w:val="1"/>
          <w:sz w:val="28"/>
          <w:szCs w:val="28"/>
          <w:lang w:eastAsia="zh-CN" w:bidi="hi-IN"/>
        </w:rPr>
      </w:pPr>
      <w:r w:rsidRPr="005A270C">
        <w:rPr>
          <w:rFonts w:eastAsia="SimSun"/>
          <w:color w:val="000000"/>
          <w:kern w:val="1"/>
          <w:sz w:val="28"/>
          <w:szCs w:val="28"/>
          <w:lang w:eastAsia="zh-CN" w:bidi="hi-IN"/>
        </w:rPr>
        <w:t>организация разработки и принятия локальных нормативных актов, индивидуальных распорядительных актов;</w:t>
      </w:r>
    </w:p>
    <w:p w:rsidR="00CB2749" w:rsidRPr="005A270C" w:rsidRDefault="00CB2749" w:rsidP="00C55234">
      <w:pPr>
        <w:widowControl w:val="0"/>
        <w:suppressAutoHyphens/>
        <w:ind w:firstLine="709"/>
        <w:jc w:val="both"/>
        <w:rPr>
          <w:rFonts w:eastAsia="SimSun"/>
          <w:color w:val="000000"/>
          <w:kern w:val="1"/>
          <w:sz w:val="28"/>
          <w:szCs w:val="28"/>
          <w:lang w:eastAsia="zh-CN" w:bidi="hi-IN"/>
        </w:rPr>
      </w:pPr>
      <w:r w:rsidRPr="005A270C">
        <w:rPr>
          <w:rFonts w:eastAsia="SimSun"/>
          <w:color w:val="000000"/>
          <w:kern w:val="1"/>
          <w:sz w:val="28"/>
          <w:szCs w:val="28"/>
          <w:lang w:eastAsia="zh-CN" w:bidi="hi-IN"/>
        </w:rPr>
        <w:t>организация и контроль работы административно-управленческого аппарата;</w:t>
      </w:r>
    </w:p>
    <w:p w:rsidR="00CB2749" w:rsidRPr="005A270C" w:rsidRDefault="00CB2749" w:rsidP="00C55234">
      <w:pPr>
        <w:widowControl w:val="0"/>
        <w:suppressAutoHyphens/>
        <w:ind w:firstLine="709"/>
        <w:jc w:val="both"/>
        <w:rPr>
          <w:rFonts w:eastAsia="SimSun"/>
          <w:color w:val="000000"/>
          <w:kern w:val="1"/>
          <w:sz w:val="28"/>
          <w:szCs w:val="28"/>
          <w:lang w:eastAsia="zh-CN" w:bidi="hi-IN"/>
        </w:rPr>
      </w:pPr>
      <w:r w:rsidRPr="005A270C">
        <w:rPr>
          <w:rFonts w:eastAsia="SimSun"/>
          <w:color w:val="000000"/>
          <w:kern w:val="1"/>
          <w:sz w:val="28"/>
          <w:szCs w:val="28"/>
          <w:lang w:eastAsia="zh-CN" w:bidi="hi-IN"/>
        </w:rPr>
        <w:t>установление штатного расписания; прием на работу работников, заключение и расторжение с ними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CB2749" w:rsidRPr="005A270C" w:rsidRDefault="00CB2749" w:rsidP="00C55234">
      <w:pPr>
        <w:widowControl w:val="0"/>
        <w:suppressAutoHyphens/>
        <w:ind w:firstLine="709"/>
        <w:jc w:val="both"/>
        <w:rPr>
          <w:rFonts w:eastAsia="SimSun"/>
          <w:color w:val="000000"/>
          <w:kern w:val="1"/>
          <w:sz w:val="28"/>
          <w:szCs w:val="28"/>
          <w:lang w:eastAsia="zh-CN" w:bidi="hi-IN"/>
        </w:rPr>
      </w:pPr>
      <w:r w:rsidRPr="005A270C">
        <w:rPr>
          <w:rFonts w:eastAsia="SimSun"/>
          <w:color w:val="000000"/>
          <w:kern w:val="1"/>
          <w:sz w:val="28"/>
          <w:szCs w:val="28"/>
          <w:lang w:eastAsia="zh-CN" w:bidi="hi-IN"/>
        </w:rPr>
        <w:t>решение иных вопросов, которые не составляют исключительную компетенцию коллегиальных органов управления Учреждением, определенную настоящим Уставом.</w:t>
      </w:r>
    </w:p>
    <w:p w:rsidR="00CB2749" w:rsidRPr="005A270C" w:rsidRDefault="00CB2749" w:rsidP="00C55234">
      <w:pPr>
        <w:widowControl w:val="0"/>
        <w:suppressAutoHyphens/>
        <w:ind w:firstLine="709"/>
        <w:jc w:val="both"/>
        <w:rPr>
          <w:rFonts w:eastAsia="SimSun"/>
          <w:color w:val="000000"/>
          <w:kern w:val="1"/>
          <w:sz w:val="28"/>
          <w:szCs w:val="28"/>
          <w:lang w:eastAsia="zh-CN" w:bidi="hi-IN"/>
        </w:rPr>
      </w:pPr>
      <w:r w:rsidRPr="005A270C">
        <w:rPr>
          <w:rFonts w:eastAsia="SimSun"/>
          <w:color w:val="000000"/>
          <w:kern w:val="1"/>
          <w:sz w:val="28"/>
          <w:szCs w:val="28"/>
          <w:lang w:eastAsia="zh-CN" w:bidi="hi-IN"/>
        </w:rPr>
        <w:t>Заведующий принимает решения самостоятельно, в соответствии с законами и иными нормативно-правовыми актами,</w:t>
      </w:r>
      <w:r w:rsidRPr="005A270C">
        <w:rPr>
          <w:rFonts w:eastAsia="SimSun"/>
          <w:color w:val="FF0000"/>
          <w:kern w:val="1"/>
          <w:sz w:val="28"/>
          <w:szCs w:val="28"/>
          <w:lang w:eastAsia="zh-CN" w:bidi="hi-IN"/>
        </w:rPr>
        <w:t xml:space="preserve"> </w:t>
      </w:r>
      <w:r w:rsidRPr="005A270C">
        <w:rPr>
          <w:rFonts w:eastAsia="SimSun"/>
          <w:color w:val="000000"/>
          <w:kern w:val="1"/>
          <w:sz w:val="28"/>
          <w:szCs w:val="28"/>
          <w:lang w:eastAsia="zh-CN" w:bidi="hi-IN"/>
        </w:rPr>
        <w:t>и выступает от имени Учреждения без доверенности.</w:t>
      </w:r>
    </w:p>
    <w:p w:rsidR="00CB2749" w:rsidRPr="005A270C" w:rsidRDefault="00CB2749" w:rsidP="00C55234">
      <w:pPr>
        <w:widowControl w:val="0"/>
        <w:suppressAutoHyphens/>
        <w:ind w:firstLine="709"/>
        <w:jc w:val="both"/>
        <w:rPr>
          <w:rFonts w:eastAsia="SimSun"/>
          <w:color w:val="000000"/>
          <w:kern w:val="1"/>
          <w:sz w:val="28"/>
          <w:szCs w:val="28"/>
          <w:lang w:eastAsia="zh-CN" w:bidi="hi-IN"/>
        </w:rPr>
      </w:pPr>
      <w:r w:rsidRPr="005A270C">
        <w:rPr>
          <w:rFonts w:eastAsia="SimSun"/>
          <w:color w:val="000000"/>
          <w:kern w:val="1"/>
          <w:sz w:val="28"/>
          <w:szCs w:val="28"/>
          <w:lang w:eastAsia="zh-CN" w:bidi="hi-IN"/>
        </w:rPr>
        <w:t>3.2.Заведующий назначается Учредителем на срок, определяемый Учредителем.</w:t>
      </w:r>
    </w:p>
    <w:p w:rsidR="00321EE6" w:rsidRPr="005A270C" w:rsidRDefault="00321EE6" w:rsidP="00C55234">
      <w:pPr>
        <w:ind w:firstLine="709"/>
        <w:jc w:val="both"/>
        <w:rPr>
          <w:sz w:val="28"/>
          <w:szCs w:val="28"/>
        </w:rPr>
      </w:pPr>
      <w:r w:rsidRPr="005A270C">
        <w:rPr>
          <w:sz w:val="28"/>
          <w:szCs w:val="28"/>
        </w:rPr>
        <w:t>Граждане, претендующие на замещение должности руководителя, обязаны представлять работодателю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321EE6" w:rsidRPr="005A270C" w:rsidRDefault="00321EE6" w:rsidP="00C55234">
      <w:pPr>
        <w:ind w:firstLine="709"/>
        <w:jc w:val="both"/>
        <w:rPr>
          <w:sz w:val="28"/>
          <w:szCs w:val="28"/>
        </w:rPr>
      </w:pPr>
      <w:proofErr w:type="gramStart"/>
      <w:r w:rsidRPr="005A270C">
        <w:rPr>
          <w:sz w:val="28"/>
          <w:szCs w:val="28"/>
        </w:rPr>
        <w:t xml:space="preserve">Не предоставление гражданином при поступлении на  должность руководителя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либо представление за ведомо недостоверных </w:t>
      </w:r>
      <w:r w:rsidRPr="005A270C">
        <w:rPr>
          <w:sz w:val="28"/>
          <w:szCs w:val="28"/>
        </w:rPr>
        <w:lastRenderedPageBreak/>
        <w:t>сведений  или неполных сведений является основанием   для отказа в приеме указанного гражданину на должность руководителя учреждения.</w:t>
      </w:r>
      <w:proofErr w:type="gramEnd"/>
    </w:p>
    <w:p w:rsidR="00321EE6" w:rsidRPr="005A270C" w:rsidRDefault="00321EE6" w:rsidP="00C55234">
      <w:pPr>
        <w:widowControl w:val="0"/>
        <w:suppressAutoHyphens/>
        <w:ind w:firstLine="709"/>
        <w:jc w:val="both"/>
        <w:rPr>
          <w:rFonts w:eastAsia="SimSun"/>
          <w:color w:val="000000"/>
          <w:kern w:val="1"/>
          <w:sz w:val="28"/>
          <w:szCs w:val="28"/>
          <w:lang w:eastAsia="zh-CN" w:bidi="hi-IN"/>
        </w:rPr>
      </w:pPr>
      <w:r w:rsidRPr="005A270C">
        <w:rPr>
          <w:sz w:val="28"/>
          <w:szCs w:val="28"/>
        </w:rPr>
        <w:t>Не выполнение вышеуказанной обязанности, является правонарушением, влекущим освобождение его от замещаемой должности, увольнение его с работы в учреждении.</w:t>
      </w:r>
    </w:p>
    <w:p w:rsidR="00CB2749" w:rsidRPr="005A270C" w:rsidRDefault="00CB2749" w:rsidP="00C55234">
      <w:pPr>
        <w:widowControl w:val="0"/>
        <w:suppressAutoHyphens/>
        <w:ind w:firstLine="709"/>
        <w:jc w:val="both"/>
        <w:rPr>
          <w:rFonts w:eastAsia="SimSun"/>
          <w:color w:val="000000"/>
          <w:kern w:val="1"/>
          <w:sz w:val="28"/>
          <w:szCs w:val="28"/>
          <w:lang w:eastAsia="zh-CN" w:bidi="hi-IN"/>
        </w:rPr>
      </w:pPr>
      <w:r w:rsidRPr="005A270C">
        <w:rPr>
          <w:rFonts w:eastAsia="SimSun"/>
          <w:color w:val="000000"/>
          <w:kern w:val="1"/>
          <w:sz w:val="28"/>
          <w:szCs w:val="28"/>
          <w:lang w:eastAsia="zh-CN" w:bidi="hi-IN"/>
        </w:rPr>
        <w:t>3.3. Заведующему Учреждением предоставляются в порядке, установленном Правительством Российской Федерации, следующие права, социальные гарантии и меры социальной поддержки:</w:t>
      </w:r>
    </w:p>
    <w:p w:rsidR="00CB2749" w:rsidRPr="005A270C" w:rsidRDefault="00CB2749" w:rsidP="00C55234">
      <w:pPr>
        <w:widowControl w:val="0"/>
        <w:suppressAutoHyphens/>
        <w:ind w:firstLine="709"/>
        <w:jc w:val="both"/>
        <w:rPr>
          <w:rFonts w:eastAsia="SimSun"/>
          <w:color w:val="000000"/>
          <w:kern w:val="1"/>
          <w:sz w:val="28"/>
          <w:szCs w:val="28"/>
          <w:lang w:eastAsia="zh-CN" w:bidi="hi-IN"/>
        </w:rPr>
      </w:pPr>
      <w:r w:rsidRPr="005A270C">
        <w:rPr>
          <w:rFonts w:eastAsia="SimSun"/>
          <w:color w:val="000000"/>
          <w:kern w:val="1"/>
          <w:sz w:val="28"/>
          <w:szCs w:val="28"/>
          <w:lang w:eastAsia="zh-CN" w:bidi="hi-IN"/>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CB2749" w:rsidRPr="005A270C" w:rsidRDefault="00CB2749" w:rsidP="00C55234">
      <w:pPr>
        <w:widowControl w:val="0"/>
        <w:suppressAutoHyphens/>
        <w:ind w:firstLine="709"/>
        <w:jc w:val="both"/>
        <w:rPr>
          <w:rFonts w:eastAsia="SimSun"/>
          <w:color w:val="000000"/>
          <w:kern w:val="1"/>
          <w:sz w:val="28"/>
          <w:szCs w:val="28"/>
          <w:lang w:eastAsia="zh-CN" w:bidi="hi-IN"/>
        </w:rPr>
      </w:pPr>
      <w:r w:rsidRPr="005A270C">
        <w:rPr>
          <w:rFonts w:eastAsia="SimSun"/>
          <w:color w:val="000000"/>
          <w:kern w:val="1"/>
          <w:sz w:val="28"/>
          <w:szCs w:val="28"/>
          <w:lang w:eastAsia="zh-CN" w:bidi="hi-IN"/>
        </w:rPr>
        <w:t>право на досрочное назначение трудовой пенсии по старости в порядке, установленном законодательством Российской Федерации;</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color w:val="000000"/>
          <w:kern w:val="1"/>
          <w:sz w:val="28"/>
          <w:szCs w:val="28"/>
          <w:lang w:eastAsia="zh-CN" w:bidi="hi-IN"/>
        </w:rPr>
        <w:t xml:space="preserve">право на предоставление компенсации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устанавливаются законодательством субъектов Российской Федерации, и обеспечивается за счет бюджетных ассигнований </w:t>
      </w:r>
      <w:r w:rsidRPr="005A270C">
        <w:rPr>
          <w:rFonts w:eastAsia="SimSun"/>
          <w:kern w:val="1"/>
          <w:sz w:val="28"/>
          <w:szCs w:val="28"/>
          <w:lang w:eastAsia="zh-CN" w:bidi="hi-IN"/>
        </w:rPr>
        <w:t>бюджетов субъектов Российской Федерации.</w:t>
      </w:r>
    </w:p>
    <w:p w:rsidR="00CB2749" w:rsidRPr="005A270C" w:rsidRDefault="00CB2749" w:rsidP="00C55234">
      <w:pPr>
        <w:widowControl w:val="0"/>
        <w:suppressAutoHyphens/>
        <w:ind w:firstLine="709"/>
        <w:jc w:val="both"/>
        <w:rPr>
          <w:rFonts w:eastAsia="SimSun"/>
          <w:color w:val="000000"/>
          <w:kern w:val="1"/>
          <w:sz w:val="28"/>
          <w:szCs w:val="28"/>
          <w:lang w:eastAsia="zh-CN" w:bidi="hi-IN"/>
        </w:rPr>
      </w:pPr>
      <w:proofErr w:type="gramStart"/>
      <w:r w:rsidRPr="005A270C">
        <w:rPr>
          <w:rFonts w:eastAsia="SimSun"/>
          <w:color w:val="000000"/>
          <w:kern w:val="1"/>
          <w:sz w:val="28"/>
          <w:szCs w:val="28"/>
          <w:lang w:eastAsia="zh-CN" w:bidi="hi-IN"/>
        </w:rPr>
        <w:t>и</w:t>
      </w:r>
      <w:proofErr w:type="gramEnd"/>
      <w:r w:rsidRPr="005A270C">
        <w:rPr>
          <w:rFonts w:eastAsia="SimSun"/>
          <w:color w:val="000000"/>
          <w:kern w:val="1"/>
          <w:sz w:val="28"/>
          <w:szCs w:val="28"/>
          <w:lang w:eastAsia="zh-CN" w:bidi="hi-IN"/>
        </w:rPr>
        <w:t>ные права, социальные гарантии и меры социальной поддержки, установленные Правительством Российской Федерации.</w:t>
      </w:r>
    </w:p>
    <w:p w:rsidR="00CB2749" w:rsidRPr="005A270C" w:rsidRDefault="00CB2749" w:rsidP="00C55234">
      <w:pPr>
        <w:widowControl w:val="0"/>
        <w:suppressAutoHyphens/>
        <w:ind w:firstLine="709"/>
        <w:jc w:val="both"/>
        <w:rPr>
          <w:rFonts w:eastAsia="SimSun"/>
          <w:color w:val="000000"/>
          <w:kern w:val="1"/>
          <w:sz w:val="28"/>
          <w:szCs w:val="28"/>
          <w:lang w:eastAsia="zh-CN" w:bidi="hi-IN"/>
        </w:rPr>
      </w:pPr>
      <w:r w:rsidRPr="005A270C">
        <w:rPr>
          <w:rFonts w:eastAsia="SimSun"/>
          <w:color w:val="000000"/>
          <w:kern w:val="1"/>
          <w:sz w:val="28"/>
          <w:szCs w:val="28"/>
          <w:lang w:eastAsia="zh-CN" w:bidi="hi-IN"/>
        </w:rPr>
        <w:t>3.4. Обязанности заведующего:</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color w:val="000000"/>
          <w:kern w:val="1"/>
          <w:sz w:val="28"/>
          <w:szCs w:val="28"/>
          <w:lang w:eastAsia="zh-CN" w:bidi="hi-IN"/>
        </w:rPr>
        <w:t>о</w:t>
      </w:r>
      <w:r w:rsidRPr="005A270C">
        <w:rPr>
          <w:rFonts w:eastAsia="SimSun"/>
          <w:kern w:val="1"/>
          <w:sz w:val="28"/>
          <w:szCs w:val="28"/>
          <w:lang w:eastAsia="zh-CN" w:bidi="hi-IN"/>
        </w:rPr>
        <w:t>существлять руководство Учреждения в соответствии с законами и иными нормативными правовыми актами, уставом Учреждения;</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обеспечивать системную образовательную (учебно-воспитательную) и административно-хозяйственную (производственную) работу Учреждения;</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обеспечивать реализацию федерального государственного образовательного стандарта;</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 xml:space="preserve">формировать контингенты </w:t>
      </w:r>
      <w:r w:rsidR="00272276">
        <w:rPr>
          <w:rFonts w:eastAsia="SimSun"/>
          <w:kern w:val="1"/>
          <w:sz w:val="28"/>
          <w:szCs w:val="28"/>
          <w:lang w:eastAsia="zh-CN" w:bidi="hi-IN"/>
        </w:rPr>
        <w:t>обучающихся</w:t>
      </w:r>
      <w:r w:rsidRPr="005A270C">
        <w:rPr>
          <w:rFonts w:eastAsia="SimSun"/>
          <w:kern w:val="1"/>
          <w:sz w:val="28"/>
          <w:szCs w:val="28"/>
          <w:lang w:eastAsia="zh-CN" w:bidi="hi-IN"/>
        </w:rPr>
        <w:t xml:space="preserve">, обеспечивать охрану их жизни и здоровья во время образовательного процесса, соблюдать права и </w:t>
      </w:r>
      <w:proofErr w:type="gramStart"/>
      <w:r w:rsidRPr="005A270C">
        <w:rPr>
          <w:rFonts w:eastAsia="SimSun"/>
          <w:kern w:val="1"/>
          <w:sz w:val="28"/>
          <w:szCs w:val="28"/>
          <w:lang w:eastAsia="zh-CN" w:bidi="hi-IN"/>
        </w:rPr>
        <w:t>свободы</w:t>
      </w:r>
      <w:proofErr w:type="gramEnd"/>
      <w:r w:rsidRPr="005A270C">
        <w:rPr>
          <w:rFonts w:eastAsia="SimSun"/>
          <w:kern w:val="1"/>
          <w:sz w:val="28"/>
          <w:szCs w:val="28"/>
          <w:lang w:eastAsia="zh-CN" w:bidi="hi-IN"/>
        </w:rPr>
        <w:t xml:space="preserve"> </w:t>
      </w:r>
      <w:r w:rsidR="00272276">
        <w:rPr>
          <w:rFonts w:eastAsia="SimSun"/>
          <w:kern w:val="1"/>
          <w:sz w:val="28"/>
          <w:szCs w:val="28"/>
          <w:lang w:eastAsia="zh-CN" w:bidi="hi-IN"/>
        </w:rPr>
        <w:t>обучающихся</w:t>
      </w:r>
      <w:r w:rsidR="00272276" w:rsidRPr="005A270C">
        <w:rPr>
          <w:rFonts w:eastAsia="SimSun"/>
          <w:kern w:val="1"/>
          <w:sz w:val="28"/>
          <w:szCs w:val="28"/>
          <w:lang w:eastAsia="zh-CN" w:bidi="hi-IN"/>
        </w:rPr>
        <w:t xml:space="preserve"> </w:t>
      </w:r>
      <w:r w:rsidRPr="005A270C">
        <w:rPr>
          <w:rFonts w:eastAsia="SimSun"/>
          <w:kern w:val="1"/>
          <w:sz w:val="28"/>
          <w:szCs w:val="28"/>
          <w:lang w:eastAsia="zh-CN" w:bidi="hi-IN"/>
        </w:rPr>
        <w:t xml:space="preserve"> и работников Учреждения в установленном законодательством Российской Федерации порядке;</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определять стратегию, цели и задачи развития Учреждения, принимать решения о программном планировании её работы, участии Учреждения в различных программах и проектах, обеспечивать соблюдение требований, предъявляемых к условиям образовательного процесса, образовательным программам, результатам деятельности Учреждения и к качеству образования, непрерывное повышение качества образования в Учреждении;</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обеспечивать соблюдение требований, предъявляемых к условиям образовательного процесса, образовательным программам, результатам деятельности Учреждения и к качеству образования, непрерывное повышение качества образования в Учреждении;</w:t>
      </w:r>
    </w:p>
    <w:p w:rsidR="00D579DA" w:rsidRPr="005A270C" w:rsidRDefault="00D579DA" w:rsidP="00C55234">
      <w:pPr>
        <w:widowControl w:val="0"/>
        <w:suppressAutoHyphens/>
        <w:ind w:firstLine="709"/>
        <w:jc w:val="both"/>
        <w:rPr>
          <w:rFonts w:eastAsia="SimSun"/>
          <w:kern w:val="1"/>
          <w:sz w:val="28"/>
          <w:szCs w:val="28"/>
          <w:lang w:eastAsia="zh-CN" w:bidi="hi-IN"/>
        </w:rPr>
      </w:pPr>
      <w:r w:rsidRPr="005A270C">
        <w:rPr>
          <w:sz w:val="28"/>
          <w:szCs w:val="28"/>
        </w:rPr>
        <w:t xml:space="preserve">совместно с коллегиальными органами управления Учреждения осуществляет разработку, утверждение и реализацию программ развития Учреждения, образовательной программы Учреждения, учебных планов, </w:t>
      </w:r>
      <w:r w:rsidRPr="005A270C">
        <w:rPr>
          <w:sz w:val="28"/>
          <w:szCs w:val="28"/>
        </w:rPr>
        <w:lastRenderedPageBreak/>
        <w:t>дополнительных образовательных программ, календарных учебных графиков и Правил внутреннего трудового распорядка Учреждения;</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создавать условия для внедрения инноваций, обеспечивать формирование и реализацию инициатив работников Учреждения, направленных на улучшение работы Учреждения и повышение качества образования, поддерживает благоприятный морально-психологический климат в коллективе;</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в пределах своих полномочий распоряжаться бюджетными средствами, обеспечивать результативность и эффективность их использования;</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в пределах установленных средств формировать фонд оплаты труда с разделением его на базовую и стимулирующую часть;</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утверждать структуру и штатное расписание Учреждения;</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принимать локальные нормативные акты Учреждения, содержащие нормы трудового права, в том числе по вопросам установления системы оплаты труда с учетом мнения представительного органа работников;</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обеспечивать учет, сохранность и пополнение учебно-материальной базы, соблюдение правил санитарно-гигиенического режима и охраны труда, выполнять правила по охране труда и пожарной безопасности;</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выполнять иные обязанности, предусмотренные действующим законодательством, должностной инструкцией, трудовым договором.</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3.5. Заведующий  несёт ответственность за руководство образовательной, научной, воспитательной работой и организационно-хозяйственной деятельностью Учреждения.</w:t>
      </w:r>
    </w:p>
    <w:p w:rsidR="0079465A" w:rsidRPr="005A270C" w:rsidRDefault="0079465A" w:rsidP="00C55234">
      <w:pPr>
        <w:ind w:firstLine="709"/>
        <w:jc w:val="both"/>
        <w:rPr>
          <w:sz w:val="28"/>
          <w:szCs w:val="28"/>
        </w:rPr>
      </w:pPr>
      <w:r w:rsidRPr="005A270C">
        <w:rPr>
          <w:rFonts w:eastAsia="SimSun"/>
          <w:kern w:val="1"/>
          <w:sz w:val="28"/>
          <w:szCs w:val="28"/>
          <w:lang w:eastAsia="zh-CN" w:bidi="hi-IN"/>
        </w:rPr>
        <w:t xml:space="preserve">3.6. </w:t>
      </w:r>
      <w:r w:rsidRPr="005A270C">
        <w:rPr>
          <w:sz w:val="28"/>
          <w:szCs w:val="28"/>
        </w:rPr>
        <w:t>Органами коллегиального управления Учреждением являются:</w:t>
      </w:r>
    </w:p>
    <w:p w:rsidR="0079465A" w:rsidRPr="005A270C" w:rsidRDefault="0079465A" w:rsidP="00C55234">
      <w:pPr>
        <w:numPr>
          <w:ilvl w:val="0"/>
          <w:numId w:val="27"/>
        </w:numPr>
        <w:tabs>
          <w:tab w:val="left" w:pos="720"/>
        </w:tabs>
        <w:suppressAutoHyphens/>
        <w:ind w:firstLine="709"/>
        <w:jc w:val="both"/>
        <w:rPr>
          <w:sz w:val="28"/>
          <w:szCs w:val="28"/>
        </w:rPr>
      </w:pPr>
      <w:r w:rsidRPr="005A270C">
        <w:rPr>
          <w:sz w:val="28"/>
          <w:szCs w:val="28"/>
        </w:rPr>
        <w:t>общее собрание работников Учреждения (далее - Собрание);</w:t>
      </w:r>
    </w:p>
    <w:p w:rsidR="0079465A" w:rsidRPr="005A270C" w:rsidRDefault="0079465A" w:rsidP="00C55234">
      <w:pPr>
        <w:numPr>
          <w:ilvl w:val="0"/>
          <w:numId w:val="27"/>
        </w:numPr>
        <w:tabs>
          <w:tab w:val="left" w:pos="720"/>
        </w:tabs>
        <w:suppressAutoHyphens/>
        <w:ind w:firstLine="709"/>
        <w:jc w:val="both"/>
        <w:rPr>
          <w:sz w:val="28"/>
          <w:szCs w:val="28"/>
        </w:rPr>
      </w:pPr>
      <w:r w:rsidRPr="005A270C">
        <w:rPr>
          <w:sz w:val="28"/>
          <w:szCs w:val="28"/>
        </w:rPr>
        <w:t>педагогический совет (далее - Совет).</w:t>
      </w:r>
    </w:p>
    <w:p w:rsidR="0079465A" w:rsidRPr="005A270C" w:rsidRDefault="0079465A" w:rsidP="00C55234">
      <w:pPr>
        <w:suppressAutoHyphens/>
        <w:ind w:firstLine="709"/>
        <w:jc w:val="both"/>
        <w:rPr>
          <w:sz w:val="28"/>
          <w:szCs w:val="28"/>
        </w:rPr>
      </w:pPr>
      <w:r w:rsidRPr="005A270C">
        <w:rPr>
          <w:sz w:val="28"/>
          <w:szCs w:val="28"/>
        </w:rPr>
        <w:t>Коллегиальные органы управления Учреждения действует в соответствии с настоящим Уставом и Положениями о них.</w:t>
      </w:r>
    </w:p>
    <w:p w:rsidR="0079465A" w:rsidRPr="005A270C" w:rsidRDefault="0079465A" w:rsidP="00C55234">
      <w:pPr>
        <w:suppressAutoHyphens/>
        <w:ind w:firstLine="709"/>
        <w:jc w:val="both"/>
        <w:rPr>
          <w:sz w:val="28"/>
          <w:szCs w:val="28"/>
        </w:rPr>
      </w:pPr>
      <w:r w:rsidRPr="005A270C">
        <w:rPr>
          <w:sz w:val="28"/>
          <w:szCs w:val="28"/>
        </w:rPr>
        <w:t>Структура, порядок формирования, срок полномочий и компетенция органов управления образовательного Учреждения, порядок принятия им решений и выступления от имени образовательного Учреждения устанавливаются уставом образовательного Учреждения в соответствии с законодательством Российской Федерации.</w:t>
      </w:r>
    </w:p>
    <w:p w:rsidR="0079465A" w:rsidRPr="005A270C" w:rsidRDefault="0079465A" w:rsidP="00C55234">
      <w:pPr>
        <w:suppressAutoHyphens/>
        <w:ind w:firstLine="709"/>
        <w:jc w:val="both"/>
        <w:rPr>
          <w:sz w:val="28"/>
          <w:szCs w:val="28"/>
        </w:rPr>
      </w:pPr>
      <w:r w:rsidRPr="005A270C">
        <w:rPr>
          <w:sz w:val="28"/>
          <w:szCs w:val="28"/>
        </w:rPr>
        <w:t>Коллегиальные органы управления Учреждением вправе самостоятельно выступать от имени Учреждения, действовать в интересах Учреждения добросовестно и разумно, осуществлять взаимоотношения с органами власти, организациями и общественными объединениями исключительно в пределах полномочий, определенных настоящим Уставом, без права заключения договоров (соглашений), влекущих материальные обязательства Учреждения».</w:t>
      </w:r>
    </w:p>
    <w:p w:rsidR="00CB2749" w:rsidRPr="005A270C" w:rsidRDefault="00CB2749" w:rsidP="00C55234">
      <w:pPr>
        <w:widowControl w:val="0"/>
        <w:suppressAutoHyphens/>
        <w:autoSpaceDE w:val="0"/>
        <w:autoSpaceDN w:val="0"/>
        <w:adjustRightInd w:val="0"/>
        <w:ind w:firstLine="709"/>
        <w:jc w:val="both"/>
        <w:rPr>
          <w:rFonts w:eastAsia="SimSun"/>
          <w:kern w:val="1"/>
          <w:sz w:val="28"/>
          <w:szCs w:val="28"/>
          <w:lang w:eastAsia="zh-CN" w:bidi="hi-IN"/>
        </w:rPr>
      </w:pPr>
      <w:r w:rsidRPr="005A270C">
        <w:rPr>
          <w:rFonts w:eastAsia="SimSun"/>
          <w:kern w:val="1"/>
          <w:sz w:val="28"/>
          <w:szCs w:val="28"/>
          <w:lang w:eastAsia="zh-CN" w:bidi="hi-IN"/>
        </w:rPr>
        <w:t xml:space="preserve">3.7. </w:t>
      </w:r>
      <w:r w:rsidRPr="00E3273C">
        <w:rPr>
          <w:rFonts w:eastAsia="SimSun"/>
          <w:b/>
          <w:kern w:val="1"/>
          <w:sz w:val="28"/>
          <w:szCs w:val="28"/>
          <w:lang w:eastAsia="zh-CN" w:bidi="hi-IN"/>
        </w:rPr>
        <w:t>Общее собрание работников</w:t>
      </w:r>
      <w:r w:rsidRPr="005A270C">
        <w:rPr>
          <w:rFonts w:eastAsia="SimSun"/>
          <w:kern w:val="1"/>
          <w:sz w:val="28"/>
          <w:szCs w:val="28"/>
          <w:lang w:eastAsia="zh-CN" w:bidi="hi-IN"/>
        </w:rPr>
        <w:t xml:space="preserve"> Учреждения является постоянно действующим высшим органом коллегиального управления.</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В общем собрании работников участвуют все работники, состоящие с учреждением в трудовых отношениях.</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 xml:space="preserve">Общее собрание работников действует бессрочно. Собрание созывается </w:t>
      </w:r>
      <w:r w:rsidRPr="005A270C">
        <w:rPr>
          <w:rFonts w:eastAsia="SimSun"/>
          <w:kern w:val="1"/>
          <w:sz w:val="28"/>
          <w:szCs w:val="28"/>
          <w:lang w:eastAsia="zh-CN" w:bidi="hi-IN"/>
        </w:rPr>
        <w:lastRenderedPageBreak/>
        <w:t>по мере надобности, но не реже одного раза в год. В нем имеют право принимать участие все работники, состоящие в трудовых отношениях с Учреждением.</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Собрание избирает председателя, который выполняет функции по организации работы собрания, и ведет заседания, секретаря, который выполняет функции по фиксации решений собрания. Заседание собрания правомочно, если на нем присутствует более половины работников Учреждения.</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Срок полномочий  общего собрания – до ликвидации или реорганизации Учреждением в установленном порядке.</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3.8. К компетенции общего собрания работников Учреждения относится:</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обсуждение предложений о внесении изменений в Устав Учреждения;</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принятие правил внутреннего трудового распорядка работников;</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принятие решения о необходимости заключения коллективного договора;</w:t>
      </w:r>
    </w:p>
    <w:p w:rsidR="00CB2749" w:rsidRPr="005A270C" w:rsidRDefault="00CB2749" w:rsidP="00C55234">
      <w:pPr>
        <w:widowControl w:val="0"/>
        <w:suppressAutoHyphens/>
        <w:ind w:firstLine="709"/>
        <w:jc w:val="both"/>
        <w:rPr>
          <w:rFonts w:eastAsia="SimSun"/>
          <w:i/>
          <w:kern w:val="1"/>
          <w:sz w:val="28"/>
          <w:szCs w:val="28"/>
          <w:lang w:eastAsia="zh-CN" w:bidi="hi-IN"/>
        </w:rPr>
      </w:pPr>
      <w:r w:rsidRPr="005A270C">
        <w:rPr>
          <w:rFonts w:eastAsia="SimSun"/>
          <w:kern w:val="1"/>
          <w:sz w:val="28"/>
          <w:szCs w:val="28"/>
          <w:lang w:eastAsia="zh-CN" w:bidi="hi-IN"/>
        </w:rPr>
        <w:t xml:space="preserve">обсуждение иных вопросов деятельности Учреждения, вынесенных на рассмотрение общего собрания  </w:t>
      </w:r>
      <w:proofErr w:type="gramStart"/>
      <w:r w:rsidRPr="005A270C">
        <w:rPr>
          <w:rFonts w:eastAsia="SimSun"/>
          <w:kern w:val="1"/>
          <w:sz w:val="28"/>
          <w:szCs w:val="28"/>
          <w:lang w:eastAsia="zh-CN" w:bidi="hi-IN"/>
        </w:rPr>
        <w:t>заведующим Учреждения</w:t>
      </w:r>
      <w:proofErr w:type="gramEnd"/>
      <w:r w:rsidRPr="005A270C">
        <w:rPr>
          <w:rFonts w:eastAsia="SimSun"/>
          <w:kern w:val="1"/>
          <w:sz w:val="28"/>
          <w:szCs w:val="28"/>
          <w:lang w:eastAsia="zh-CN" w:bidi="hi-IN"/>
        </w:rPr>
        <w:t>.</w:t>
      </w:r>
    </w:p>
    <w:p w:rsidR="00CB2749" w:rsidRPr="005A270C" w:rsidRDefault="00CB2749" w:rsidP="00C55234">
      <w:pPr>
        <w:widowControl w:val="0"/>
        <w:tabs>
          <w:tab w:val="left" w:pos="0"/>
        </w:tabs>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Решения собрания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 Решение собрания по отдельным вопросам, например, по вопросам его исключительной компетенции, может приниматься большинством 2/3 голосов его членов, присутствующих на заседании.</w:t>
      </w:r>
    </w:p>
    <w:p w:rsidR="0079465A" w:rsidRPr="005A270C" w:rsidRDefault="0079465A" w:rsidP="00C55234">
      <w:pPr>
        <w:widowControl w:val="0"/>
        <w:tabs>
          <w:tab w:val="left" w:pos="0"/>
        </w:tabs>
        <w:suppressAutoHyphens/>
        <w:ind w:firstLine="709"/>
        <w:jc w:val="both"/>
        <w:rPr>
          <w:rFonts w:eastAsia="SimSun"/>
          <w:kern w:val="1"/>
          <w:sz w:val="28"/>
          <w:szCs w:val="28"/>
          <w:lang w:eastAsia="zh-CN" w:bidi="hi-IN"/>
        </w:rPr>
      </w:pPr>
      <w:r w:rsidRPr="005A270C">
        <w:rPr>
          <w:sz w:val="28"/>
          <w:szCs w:val="28"/>
        </w:rPr>
        <w:t>Общее собрание вправе представлять интересы Учреждения в пределах установленной компетенции перед любыми лицами и в любых формах, не противоречащих законодательству, в том числе обращаться в органы государственной власти, органы местного самоуправления с заявлениями, предложениями, жалобами</w:t>
      </w:r>
      <w:r w:rsidR="006E402D" w:rsidRPr="005A270C">
        <w:rPr>
          <w:sz w:val="28"/>
          <w:szCs w:val="28"/>
        </w:rPr>
        <w:t>.</w:t>
      </w:r>
    </w:p>
    <w:p w:rsidR="00CB2749" w:rsidRPr="005A270C" w:rsidRDefault="00CB2749" w:rsidP="00C55234">
      <w:pPr>
        <w:widowControl w:val="0"/>
        <w:tabs>
          <w:tab w:val="left" w:pos="0"/>
        </w:tabs>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 xml:space="preserve">3.9. </w:t>
      </w:r>
      <w:r w:rsidRPr="00E3273C">
        <w:rPr>
          <w:rFonts w:eastAsia="SimSun"/>
          <w:b/>
          <w:kern w:val="1"/>
          <w:sz w:val="28"/>
          <w:szCs w:val="28"/>
          <w:lang w:eastAsia="zh-CN" w:bidi="hi-IN"/>
        </w:rPr>
        <w:t>Педагогический совет</w:t>
      </w:r>
      <w:r w:rsidRPr="005A270C">
        <w:rPr>
          <w:rFonts w:eastAsia="SimSun"/>
          <w:kern w:val="1"/>
          <w:sz w:val="28"/>
          <w:szCs w:val="28"/>
          <w:lang w:eastAsia="zh-CN" w:bidi="hi-IN"/>
        </w:rPr>
        <w:t xml:space="preserve"> Учреждения является постоянно действующим органом коллегиального управления, осуществляющим общее руководство образовательным процессом.</w:t>
      </w:r>
    </w:p>
    <w:p w:rsidR="00CB2749" w:rsidRPr="005A270C" w:rsidRDefault="00CB2749" w:rsidP="00C55234">
      <w:pPr>
        <w:widowControl w:val="0"/>
        <w:tabs>
          <w:tab w:val="left" w:pos="0"/>
        </w:tabs>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В педагогический совет входят все педагогические работники, работающие в Учреждении на основании трудового договора по основному месту работы.</w:t>
      </w:r>
    </w:p>
    <w:p w:rsidR="00CB2749" w:rsidRPr="005A270C" w:rsidRDefault="00CB2749" w:rsidP="00C55234">
      <w:pPr>
        <w:widowControl w:val="0"/>
        <w:tabs>
          <w:tab w:val="left" w:pos="0"/>
        </w:tabs>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 xml:space="preserve">Педагогический совет действует бессрочно. Совет собирается по мере надобности, но не реже одного раза в квартал. Совет может собираться по инициативе </w:t>
      </w:r>
      <w:proofErr w:type="gramStart"/>
      <w:r w:rsidRPr="005A270C">
        <w:rPr>
          <w:rFonts w:eastAsia="SimSun"/>
          <w:kern w:val="1"/>
          <w:sz w:val="28"/>
          <w:szCs w:val="28"/>
          <w:lang w:eastAsia="zh-CN" w:bidi="hi-IN"/>
        </w:rPr>
        <w:t>заведующего Учреждения</w:t>
      </w:r>
      <w:proofErr w:type="gramEnd"/>
      <w:r w:rsidRPr="005A270C">
        <w:rPr>
          <w:rFonts w:eastAsia="SimSun"/>
          <w:kern w:val="1"/>
          <w:sz w:val="28"/>
          <w:szCs w:val="28"/>
          <w:lang w:eastAsia="zh-CN" w:bidi="hi-IN"/>
        </w:rPr>
        <w:t>, общего собрания Учреждения.</w:t>
      </w:r>
    </w:p>
    <w:p w:rsidR="00CB2749" w:rsidRPr="005A270C" w:rsidRDefault="00CB2749" w:rsidP="00C55234">
      <w:pPr>
        <w:widowControl w:val="0"/>
        <w:tabs>
          <w:tab w:val="left" w:pos="0"/>
        </w:tabs>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Совет избирает председателя, который выполняет функции по организации работы совета, и ведет заседания, секретаря, который выполняет функции по фиксации решений совета. Заседание совета правомочно, если на нем присутствует более половины членов совета.</w:t>
      </w:r>
    </w:p>
    <w:p w:rsidR="00CB2749" w:rsidRPr="005A270C" w:rsidRDefault="00CB2749" w:rsidP="00C55234">
      <w:pPr>
        <w:widowControl w:val="0"/>
        <w:tabs>
          <w:tab w:val="left" w:pos="0"/>
        </w:tabs>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3.10. К компетенции педагогического совета Учреждения относится:</w:t>
      </w:r>
    </w:p>
    <w:p w:rsidR="00CB2749" w:rsidRPr="005A270C" w:rsidRDefault="00CB2749" w:rsidP="00C55234">
      <w:pPr>
        <w:widowControl w:val="0"/>
        <w:tabs>
          <w:tab w:val="left" w:pos="0"/>
        </w:tabs>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определяет основные направления образовательной деятельности Учреждения, перспективы его развития;</w:t>
      </w:r>
    </w:p>
    <w:p w:rsidR="00CB2749" w:rsidRPr="005A270C" w:rsidRDefault="00CB2749" w:rsidP="00C55234">
      <w:pPr>
        <w:widowControl w:val="0"/>
        <w:tabs>
          <w:tab w:val="left" w:pos="0"/>
        </w:tabs>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lastRenderedPageBreak/>
        <w:t>разрабатывает и утверждает образовательные программы дошкольного образования в соответствии с федеральным государственным образовательным стандартом дошкольного образования и с учетом соответствующих примерных основных образовательных программ;</w:t>
      </w:r>
    </w:p>
    <w:p w:rsidR="00CB2749" w:rsidRPr="005A270C" w:rsidRDefault="00CB2749" w:rsidP="00C55234">
      <w:pPr>
        <w:widowControl w:val="0"/>
        <w:suppressAutoHyphens/>
        <w:autoSpaceDE w:val="0"/>
        <w:autoSpaceDN w:val="0"/>
        <w:adjustRightInd w:val="0"/>
        <w:ind w:firstLine="709"/>
        <w:jc w:val="both"/>
        <w:rPr>
          <w:rFonts w:eastAsia="SimSun"/>
          <w:iCs/>
          <w:kern w:val="1"/>
          <w:sz w:val="28"/>
          <w:szCs w:val="28"/>
          <w:lang w:eastAsia="zh-CN" w:bidi="hi-IN"/>
        </w:rPr>
      </w:pPr>
      <w:r w:rsidRPr="005A270C">
        <w:rPr>
          <w:rFonts w:eastAsia="SimSun"/>
          <w:kern w:val="1"/>
          <w:sz w:val="28"/>
          <w:szCs w:val="28"/>
          <w:lang w:eastAsia="zh-CN" w:bidi="hi-IN"/>
        </w:rPr>
        <w:t>рассматривает вопросы дополнительного профессионального образования педагогических работников (</w:t>
      </w:r>
      <w:r w:rsidRPr="005A270C">
        <w:rPr>
          <w:rFonts w:eastAsia="SimSun"/>
          <w:iCs/>
          <w:kern w:val="1"/>
          <w:sz w:val="28"/>
          <w:szCs w:val="28"/>
          <w:lang w:eastAsia="zh-CN" w:bidi="hi-IN"/>
        </w:rPr>
        <w:t>повышения квалификации профессиональной переподготовки);</w:t>
      </w:r>
    </w:p>
    <w:p w:rsidR="00CB2749" w:rsidRPr="005A270C" w:rsidRDefault="00CB2749" w:rsidP="00C55234">
      <w:pPr>
        <w:widowControl w:val="0"/>
        <w:suppressAutoHyphens/>
        <w:autoSpaceDE w:val="0"/>
        <w:autoSpaceDN w:val="0"/>
        <w:adjustRightInd w:val="0"/>
        <w:ind w:firstLine="709"/>
        <w:jc w:val="both"/>
        <w:rPr>
          <w:rFonts w:eastAsia="SimSun"/>
          <w:kern w:val="1"/>
          <w:sz w:val="28"/>
          <w:szCs w:val="28"/>
          <w:lang w:eastAsia="zh-CN" w:bidi="hi-IN"/>
        </w:rPr>
      </w:pPr>
      <w:r w:rsidRPr="005A270C">
        <w:rPr>
          <w:rFonts w:eastAsia="SimSun"/>
          <w:kern w:val="1"/>
          <w:sz w:val="28"/>
          <w:szCs w:val="28"/>
          <w:lang w:eastAsia="zh-CN" w:bidi="hi-IN"/>
        </w:rPr>
        <w:t>организует выявление, обобщение, внедрение педагогического опыта;</w:t>
      </w:r>
    </w:p>
    <w:p w:rsidR="00CB2749" w:rsidRPr="005A270C" w:rsidRDefault="00CB2749" w:rsidP="00C55234">
      <w:pPr>
        <w:widowControl w:val="0"/>
        <w:suppressAutoHyphens/>
        <w:autoSpaceDE w:val="0"/>
        <w:autoSpaceDN w:val="0"/>
        <w:adjustRightInd w:val="0"/>
        <w:ind w:firstLine="709"/>
        <w:jc w:val="both"/>
        <w:rPr>
          <w:rFonts w:eastAsia="SimSun"/>
          <w:kern w:val="1"/>
          <w:sz w:val="28"/>
          <w:szCs w:val="28"/>
          <w:lang w:eastAsia="zh-CN" w:bidi="hi-IN"/>
        </w:rPr>
      </w:pPr>
      <w:r w:rsidRPr="005A270C">
        <w:rPr>
          <w:rFonts w:eastAsia="SimSun"/>
          <w:kern w:val="1"/>
          <w:sz w:val="28"/>
          <w:szCs w:val="28"/>
          <w:lang w:eastAsia="zh-CN" w:bidi="hi-IN"/>
        </w:rPr>
        <w:t>заслушивает отчёты заведующего о создании условий для реализации образовательных программ;</w:t>
      </w:r>
    </w:p>
    <w:p w:rsidR="00CB2749" w:rsidRPr="005A270C" w:rsidRDefault="00CB2749" w:rsidP="00C55234">
      <w:pPr>
        <w:widowControl w:val="0"/>
        <w:suppressAutoHyphens/>
        <w:autoSpaceDE w:val="0"/>
        <w:autoSpaceDN w:val="0"/>
        <w:adjustRightInd w:val="0"/>
        <w:ind w:firstLine="709"/>
        <w:jc w:val="both"/>
        <w:rPr>
          <w:rFonts w:eastAsia="SimSun"/>
          <w:kern w:val="1"/>
          <w:sz w:val="28"/>
          <w:szCs w:val="28"/>
          <w:lang w:eastAsia="zh-CN" w:bidi="hi-IN"/>
        </w:rPr>
      </w:pPr>
      <w:r w:rsidRPr="005A270C">
        <w:rPr>
          <w:rFonts w:eastAsia="SimSun"/>
          <w:kern w:val="1"/>
          <w:sz w:val="28"/>
          <w:szCs w:val="28"/>
          <w:lang w:eastAsia="zh-CN" w:bidi="hi-IN"/>
        </w:rPr>
        <w:t>выполняет иные  функции в соответствии с локальными нормативными актами Учреждения.</w:t>
      </w:r>
    </w:p>
    <w:p w:rsidR="00CB2749" w:rsidRPr="005A270C" w:rsidRDefault="00CB2749" w:rsidP="00C55234">
      <w:pPr>
        <w:widowControl w:val="0"/>
        <w:suppressAutoHyphens/>
        <w:autoSpaceDE w:val="0"/>
        <w:autoSpaceDN w:val="0"/>
        <w:adjustRightInd w:val="0"/>
        <w:ind w:firstLine="709"/>
        <w:jc w:val="both"/>
        <w:rPr>
          <w:rFonts w:eastAsia="SimSun"/>
          <w:kern w:val="1"/>
          <w:sz w:val="28"/>
          <w:szCs w:val="28"/>
          <w:lang w:eastAsia="zh-CN" w:bidi="hi-IN"/>
        </w:rPr>
      </w:pPr>
      <w:r w:rsidRPr="005A270C">
        <w:rPr>
          <w:rFonts w:eastAsia="SimSun"/>
          <w:kern w:val="1"/>
          <w:sz w:val="28"/>
          <w:szCs w:val="28"/>
          <w:lang w:eastAsia="zh-CN" w:bidi="hi-IN"/>
        </w:rPr>
        <w:t xml:space="preserve">Решения совета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 Решение совета по отдельным вопросам может приниматься большинством </w:t>
      </w:r>
      <w:r w:rsidRPr="005A270C">
        <w:rPr>
          <w:rFonts w:eastAsia="SimSun"/>
          <w:color w:val="000000"/>
          <w:kern w:val="1"/>
          <w:sz w:val="28"/>
          <w:szCs w:val="28"/>
          <w:lang w:eastAsia="zh-CN" w:bidi="hi-IN"/>
        </w:rPr>
        <w:t>2/3</w:t>
      </w:r>
      <w:r w:rsidRPr="005A270C">
        <w:rPr>
          <w:rFonts w:eastAsia="SimSun"/>
          <w:kern w:val="1"/>
          <w:sz w:val="28"/>
          <w:szCs w:val="28"/>
          <w:lang w:eastAsia="zh-CN" w:bidi="hi-IN"/>
        </w:rPr>
        <w:t xml:space="preserve"> голосов его членов, присутствующих на заседании.</w:t>
      </w:r>
    </w:p>
    <w:p w:rsidR="006E402D" w:rsidRPr="005A270C" w:rsidRDefault="006E402D" w:rsidP="00C55234">
      <w:pPr>
        <w:widowControl w:val="0"/>
        <w:suppressAutoHyphens/>
        <w:autoSpaceDE w:val="0"/>
        <w:autoSpaceDN w:val="0"/>
        <w:adjustRightInd w:val="0"/>
        <w:ind w:firstLine="709"/>
        <w:jc w:val="both"/>
        <w:rPr>
          <w:rFonts w:eastAsia="SimSun"/>
          <w:kern w:val="1"/>
          <w:sz w:val="28"/>
          <w:szCs w:val="28"/>
          <w:lang w:eastAsia="zh-CN" w:bidi="hi-IN"/>
        </w:rPr>
      </w:pPr>
      <w:r w:rsidRPr="005A270C">
        <w:rPr>
          <w:sz w:val="28"/>
          <w:szCs w:val="28"/>
        </w:rPr>
        <w:t>Педагогический совет вправе представлять интересы Учреждения в пределах установленной компетенции перед любыми лицами и в любых формах, не противоречащих законодательству, в том числе обращаться в органы государственной власти, органы местного самоуправления с заявлениями, предложениями, жалобами.</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 xml:space="preserve">3.11. В целях учета мнения родителей (законных представителей) несовершеннолетних воспитанников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родителей (законных представителей) несовершеннолетних </w:t>
      </w:r>
      <w:r w:rsidR="00602ED1">
        <w:rPr>
          <w:rFonts w:eastAsia="SimSun"/>
          <w:kern w:val="1"/>
          <w:sz w:val="28"/>
          <w:szCs w:val="28"/>
          <w:lang w:eastAsia="zh-CN" w:bidi="hi-IN"/>
        </w:rPr>
        <w:t>с учетом возраста обучающихся</w:t>
      </w:r>
      <w:r w:rsidR="00602ED1" w:rsidRPr="005A270C">
        <w:rPr>
          <w:rFonts w:eastAsia="SimSun"/>
          <w:kern w:val="1"/>
          <w:sz w:val="28"/>
          <w:szCs w:val="28"/>
          <w:lang w:eastAsia="zh-CN" w:bidi="hi-IN"/>
        </w:rPr>
        <w:t xml:space="preserve"> </w:t>
      </w:r>
      <w:r w:rsidRPr="005A270C">
        <w:rPr>
          <w:rFonts w:eastAsia="SimSun"/>
          <w:kern w:val="1"/>
          <w:sz w:val="28"/>
          <w:szCs w:val="28"/>
          <w:lang w:eastAsia="zh-CN" w:bidi="hi-IN"/>
        </w:rPr>
        <w:t xml:space="preserve"> и педагогических работников в Учреждении:</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 xml:space="preserve">создаются советы родителей (законных представителей) несовершеннолетних  </w:t>
      </w:r>
      <w:r w:rsidR="00602ED1">
        <w:rPr>
          <w:rFonts w:eastAsia="SimSun"/>
          <w:kern w:val="1"/>
          <w:sz w:val="28"/>
          <w:szCs w:val="28"/>
          <w:lang w:eastAsia="zh-CN" w:bidi="hi-IN"/>
        </w:rPr>
        <w:t>с учетом возраста обучающихся</w:t>
      </w:r>
      <w:r w:rsidR="00602ED1" w:rsidRPr="005A270C">
        <w:rPr>
          <w:rFonts w:eastAsia="SimSun"/>
          <w:kern w:val="1"/>
          <w:sz w:val="28"/>
          <w:szCs w:val="28"/>
          <w:lang w:eastAsia="zh-CN" w:bidi="hi-IN"/>
        </w:rPr>
        <w:t xml:space="preserve"> </w:t>
      </w:r>
      <w:r w:rsidRPr="005A270C">
        <w:rPr>
          <w:rFonts w:eastAsia="SimSun"/>
          <w:kern w:val="1"/>
          <w:sz w:val="28"/>
          <w:szCs w:val="28"/>
          <w:lang w:eastAsia="zh-CN" w:bidi="hi-IN"/>
        </w:rPr>
        <w:t xml:space="preserve"> или иные органы.</w:t>
      </w:r>
    </w:p>
    <w:p w:rsidR="00CB2749" w:rsidRPr="005A270C" w:rsidRDefault="00CB2749" w:rsidP="00C55234">
      <w:pPr>
        <w:widowControl w:val="0"/>
        <w:suppressAutoHyphens/>
        <w:ind w:firstLine="709"/>
        <w:jc w:val="both"/>
        <w:rPr>
          <w:rFonts w:eastAsia="SimSun"/>
          <w:b/>
          <w:kern w:val="1"/>
          <w:sz w:val="28"/>
          <w:szCs w:val="28"/>
          <w:lang w:eastAsia="zh-CN" w:bidi="hi-IN"/>
        </w:rPr>
      </w:pPr>
    </w:p>
    <w:p w:rsidR="00CB2749" w:rsidRPr="005A270C" w:rsidRDefault="00CB2749" w:rsidP="00C55234">
      <w:pPr>
        <w:widowControl w:val="0"/>
        <w:suppressAutoHyphens/>
        <w:ind w:firstLine="709"/>
        <w:jc w:val="center"/>
        <w:rPr>
          <w:rFonts w:eastAsia="SimSun"/>
          <w:b/>
          <w:kern w:val="1"/>
          <w:sz w:val="28"/>
          <w:szCs w:val="28"/>
          <w:lang w:eastAsia="zh-CN" w:bidi="hi-IN"/>
        </w:rPr>
      </w:pPr>
      <w:r w:rsidRPr="005A270C">
        <w:rPr>
          <w:rFonts w:eastAsia="SimSun"/>
          <w:b/>
          <w:kern w:val="1"/>
          <w:sz w:val="28"/>
          <w:szCs w:val="28"/>
          <w:lang w:eastAsia="zh-CN" w:bidi="hi-IN"/>
        </w:rPr>
        <w:t>4.УЧАСТНИКИ ОБРАЗОВАТЕЛЬНЫХ ОТНОШЕНИЙ</w:t>
      </w:r>
    </w:p>
    <w:p w:rsidR="00CB2749" w:rsidRPr="005A270C" w:rsidRDefault="00CB2749" w:rsidP="00C55234">
      <w:pPr>
        <w:widowControl w:val="0"/>
        <w:suppressAutoHyphens/>
        <w:autoSpaceDE w:val="0"/>
        <w:autoSpaceDN w:val="0"/>
        <w:adjustRightInd w:val="0"/>
        <w:ind w:firstLine="709"/>
        <w:jc w:val="both"/>
        <w:rPr>
          <w:rFonts w:eastAsia="SimSun"/>
          <w:kern w:val="1"/>
          <w:sz w:val="28"/>
          <w:szCs w:val="28"/>
          <w:lang w:eastAsia="zh-CN" w:bidi="hi-IN"/>
        </w:rPr>
      </w:pPr>
    </w:p>
    <w:p w:rsidR="00CB2749" w:rsidRPr="005A270C" w:rsidRDefault="00CB2749" w:rsidP="00C55234">
      <w:pPr>
        <w:widowControl w:val="0"/>
        <w:suppressAutoHyphens/>
        <w:autoSpaceDE w:val="0"/>
        <w:autoSpaceDN w:val="0"/>
        <w:adjustRightInd w:val="0"/>
        <w:ind w:firstLine="709"/>
        <w:jc w:val="both"/>
        <w:rPr>
          <w:rFonts w:eastAsia="SimSun"/>
          <w:kern w:val="1"/>
          <w:sz w:val="28"/>
          <w:szCs w:val="28"/>
          <w:lang w:eastAsia="zh-CN" w:bidi="hi-IN"/>
        </w:rPr>
      </w:pPr>
      <w:r w:rsidRPr="005A270C">
        <w:rPr>
          <w:rFonts w:eastAsia="SimSun"/>
          <w:kern w:val="1"/>
          <w:sz w:val="28"/>
          <w:szCs w:val="28"/>
          <w:lang w:eastAsia="zh-CN" w:bidi="hi-IN"/>
        </w:rPr>
        <w:t>4.1. Участниками образовательных отношений являются</w:t>
      </w:r>
      <w:r w:rsidR="00602ED1" w:rsidRPr="00602ED1">
        <w:rPr>
          <w:rFonts w:eastAsia="SimSun"/>
          <w:kern w:val="1"/>
          <w:sz w:val="28"/>
          <w:szCs w:val="28"/>
          <w:lang w:eastAsia="zh-CN" w:bidi="hi-IN"/>
        </w:rPr>
        <w:t xml:space="preserve"> </w:t>
      </w:r>
      <w:r w:rsidR="00602ED1">
        <w:rPr>
          <w:rFonts w:eastAsia="SimSun"/>
          <w:kern w:val="1"/>
          <w:sz w:val="28"/>
          <w:szCs w:val="28"/>
          <w:lang w:eastAsia="zh-CN" w:bidi="hi-IN"/>
        </w:rPr>
        <w:t>с учетом возраста обучающиеся</w:t>
      </w:r>
      <w:r w:rsidRPr="005A270C">
        <w:rPr>
          <w:rFonts w:eastAsia="SimSun"/>
          <w:kern w:val="1"/>
          <w:sz w:val="28"/>
          <w:szCs w:val="28"/>
          <w:lang w:eastAsia="zh-CN" w:bidi="hi-IN"/>
        </w:rPr>
        <w:t xml:space="preserve">, родители (законные представители) несовершеннолетних </w:t>
      </w:r>
      <w:r w:rsidR="00602ED1">
        <w:rPr>
          <w:rFonts w:eastAsia="SimSun"/>
          <w:kern w:val="1"/>
          <w:sz w:val="28"/>
          <w:szCs w:val="28"/>
          <w:lang w:eastAsia="zh-CN" w:bidi="hi-IN"/>
        </w:rPr>
        <w:t>с учетом возраста обучающихся</w:t>
      </w:r>
      <w:r w:rsidRPr="005A270C">
        <w:rPr>
          <w:rFonts w:eastAsia="SimSun"/>
          <w:kern w:val="1"/>
          <w:sz w:val="28"/>
          <w:szCs w:val="28"/>
          <w:lang w:eastAsia="zh-CN" w:bidi="hi-IN"/>
        </w:rPr>
        <w:t>, педагогические работники Учреждения и их представители Учреждения.</w:t>
      </w:r>
    </w:p>
    <w:p w:rsidR="00CB2749" w:rsidRPr="005A270C" w:rsidRDefault="00CB2749" w:rsidP="00C55234">
      <w:pPr>
        <w:widowControl w:val="0"/>
        <w:suppressAutoHyphens/>
        <w:autoSpaceDE w:val="0"/>
        <w:autoSpaceDN w:val="0"/>
        <w:adjustRightInd w:val="0"/>
        <w:ind w:firstLine="709"/>
        <w:jc w:val="both"/>
        <w:rPr>
          <w:rFonts w:eastAsia="SimSun"/>
          <w:kern w:val="1"/>
          <w:sz w:val="28"/>
          <w:szCs w:val="28"/>
          <w:lang w:eastAsia="zh-CN" w:bidi="hi-IN"/>
        </w:rPr>
      </w:pPr>
      <w:r w:rsidRPr="005A270C">
        <w:rPr>
          <w:rFonts w:eastAsia="SimSun"/>
          <w:kern w:val="1"/>
          <w:sz w:val="28"/>
          <w:szCs w:val="28"/>
          <w:lang w:eastAsia="zh-CN" w:bidi="hi-IN"/>
        </w:rPr>
        <w:t xml:space="preserve">4.2. Основанием возникновения образовательных отношений является распорядительный акт (приказ) Учреждения, о приеме лица на обучение в Учреждение. </w:t>
      </w:r>
      <w:proofErr w:type="gramStart"/>
      <w:r w:rsidRPr="005A270C">
        <w:rPr>
          <w:rFonts w:eastAsia="SimSun"/>
          <w:kern w:val="1"/>
          <w:sz w:val="28"/>
          <w:szCs w:val="28"/>
          <w:lang w:eastAsia="zh-CN" w:bidi="hi-IN"/>
        </w:rPr>
        <w:t>При приеме на обучение по образовательным программам дошкольного образования изданию распорядительного акта о приеме лица на обучение</w:t>
      </w:r>
      <w:proofErr w:type="gramEnd"/>
      <w:r w:rsidRPr="005A270C">
        <w:rPr>
          <w:rFonts w:eastAsia="SimSun"/>
          <w:kern w:val="1"/>
          <w:sz w:val="28"/>
          <w:szCs w:val="28"/>
          <w:lang w:eastAsia="zh-CN" w:bidi="hi-IN"/>
        </w:rPr>
        <w:t xml:space="preserve"> в Учреждение предшествует заключение договора об образовании.</w:t>
      </w:r>
    </w:p>
    <w:p w:rsidR="00CB2749" w:rsidRPr="005A270C" w:rsidRDefault="00CB2749" w:rsidP="00C55234">
      <w:pPr>
        <w:widowControl w:val="0"/>
        <w:suppressAutoHyphens/>
        <w:autoSpaceDE w:val="0"/>
        <w:autoSpaceDN w:val="0"/>
        <w:adjustRightInd w:val="0"/>
        <w:ind w:firstLine="709"/>
        <w:jc w:val="both"/>
        <w:rPr>
          <w:rFonts w:eastAsia="SimSun"/>
          <w:kern w:val="1"/>
          <w:sz w:val="28"/>
          <w:szCs w:val="28"/>
          <w:lang w:eastAsia="zh-CN" w:bidi="hi-IN"/>
        </w:rPr>
      </w:pPr>
      <w:r w:rsidRPr="005A270C">
        <w:rPr>
          <w:rFonts w:eastAsia="SimSun"/>
          <w:kern w:val="1"/>
          <w:sz w:val="28"/>
          <w:szCs w:val="28"/>
          <w:lang w:eastAsia="zh-CN" w:bidi="hi-IN"/>
        </w:rPr>
        <w:t xml:space="preserve">4.3.Отношения между Учреждением и родителями (законными представителями) </w:t>
      </w:r>
      <w:proofErr w:type="gramStart"/>
      <w:r w:rsidRPr="005A270C">
        <w:rPr>
          <w:rFonts w:eastAsia="SimSun"/>
          <w:kern w:val="1"/>
          <w:sz w:val="28"/>
          <w:szCs w:val="28"/>
          <w:lang w:eastAsia="zh-CN" w:bidi="hi-IN"/>
        </w:rPr>
        <w:t>несовершеннолетних</w:t>
      </w:r>
      <w:proofErr w:type="gramEnd"/>
      <w:r w:rsidRPr="005A270C">
        <w:rPr>
          <w:rFonts w:eastAsia="SimSun"/>
          <w:kern w:val="1"/>
          <w:sz w:val="28"/>
          <w:szCs w:val="28"/>
          <w:lang w:eastAsia="zh-CN" w:bidi="hi-IN"/>
        </w:rPr>
        <w:t xml:space="preserve"> </w:t>
      </w:r>
      <w:r w:rsidR="00602ED1">
        <w:rPr>
          <w:rFonts w:eastAsia="SimSun"/>
          <w:kern w:val="1"/>
          <w:sz w:val="28"/>
          <w:szCs w:val="28"/>
          <w:lang w:eastAsia="zh-CN" w:bidi="hi-IN"/>
        </w:rPr>
        <w:t>с учетом возраста обучающихся</w:t>
      </w:r>
      <w:r w:rsidR="00602ED1" w:rsidRPr="005A270C">
        <w:rPr>
          <w:rFonts w:eastAsia="SimSun"/>
          <w:kern w:val="1"/>
          <w:sz w:val="28"/>
          <w:szCs w:val="28"/>
          <w:lang w:eastAsia="zh-CN" w:bidi="hi-IN"/>
        </w:rPr>
        <w:t xml:space="preserve"> </w:t>
      </w:r>
      <w:r w:rsidRPr="005A270C">
        <w:rPr>
          <w:rFonts w:eastAsia="SimSun"/>
          <w:kern w:val="1"/>
          <w:sz w:val="28"/>
          <w:szCs w:val="28"/>
          <w:lang w:eastAsia="zh-CN" w:bidi="hi-IN"/>
        </w:rPr>
        <w:t xml:space="preserve"> регулируются настоящим Уставом, а также договором, заключаемом в </w:t>
      </w:r>
      <w:r w:rsidRPr="005A270C">
        <w:rPr>
          <w:rFonts w:eastAsia="SimSun"/>
          <w:kern w:val="1"/>
          <w:sz w:val="28"/>
          <w:szCs w:val="28"/>
          <w:lang w:eastAsia="zh-CN" w:bidi="hi-IN"/>
        </w:rPr>
        <w:lastRenderedPageBreak/>
        <w:t>установленном законодательством порядке.</w:t>
      </w:r>
    </w:p>
    <w:p w:rsidR="00CB2749" w:rsidRPr="005A270C" w:rsidRDefault="00CB2749" w:rsidP="00C55234">
      <w:pPr>
        <w:widowControl w:val="0"/>
        <w:suppressAutoHyphens/>
        <w:autoSpaceDE w:val="0"/>
        <w:autoSpaceDN w:val="0"/>
        <w:adjustRightInd w:val="0"/>
        <w:ind w:firstLine="709"/>
        <w:jc w:val="both"/>
        <w:rPr>
          <w:rFonts w:eastAsia="SimSun"/>
          <w:kern w:val="1"/>
          <w:sz w:val="28"/>
          <w:szCs w:val="28"/>
          <w:lang w:eastAsia="zh-CN" w:bidi="hi-IN"/>
        </w:rPr>
      </w:pPr>
      <w:r w:rsidRPr="005A270C">
        <w:rPr>
          <w:rFonts w:eastAsia="SimSun"/>
          <w:kern w:val="1"/>
          <w:sz w:val="28"/>
          <w:szCs w:val="28"/>
          <w:lang w:eastAsia="zh-CN" w:bidi="hi-IN"/>
        </w:rPr>
        <w:t>4.4. Педагогические работники пользуются академическими правами и свободами, имеют трудовые права и социальные гарантии, предусмотренные нормативными правовыми актами.</w:t>
      </w:r>
    </w:p>
    <w:p w:rsidR="00CB2749" w:rsidRPr="005A270C" w:rsidRDefault="00CB2749" w:rsidP="00C55234">
      <w:pPr>
        <w:widowControl w:val="0"/>
        <w:suppressAutoHyphens/>
        <w:autoSpaceDE w:val="0"/>
        <w:autoSpaceDN w:val="0"/>
        <w:adjustRightInd w:val="0"/>
        <w:ind w:firstLine="709"/>
        <w:jc w:val="both"/>
        <w:rPr>
          <w:rFonts w:eastAsia="SimSun"/>
          <w:kern w:val="1"/>
          <w:sz w:val="28"/>
          <w:szCs w:val="28"/>
          <w:lang w:eastAsia="zh-CN" w:bidi="hi-IN"/>
        </w:rPr>
      </w:pPr>
      <w:r w:rsidRPr="005A270C">
        <w:rPr>
          <w:rFonts w:eastAsia="SimSun"/>
          <w:kern w:val="1"/>
          <w:sz w:val="28"/>
          <w:szCs w:val="28"/>
          <w:lang w:eastAsia="zh-CN" w:bidi="hi-IN"/>
        </w:rPr>
        <w:t>Академические права и свободы педагогических работников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w:t>
      </w:r>
    </w:p>
    <w:p w:rsidR="00CB2749" w:rsidRPr="005A270C" w:rsidRDefault="00CB2749" w:rsidP="00C55234">
      <w:pPr>
        <w:widowControl w:val="0"/>
        <w:suppressAutoHyphens/>
        <w:autoSpaceDE w:val="0"/>
        <w:autoSpaceDN w:val="0"/>
        <w:adjustRightInd w:val="0"/>
        <w:ind w:firstLine="709"/>
        <w:jc w:val="both"/>
        <w:rPr>
          <w:rFonts w:eastAsia="SimSun"/>
          <w:kern w:val="1"/>
          <w:sz w:val="28"/>
          <w:szCs w:val="28"/>
          <w:lang w:eastAsia="zh-CN" w:bidi="hi-IN"/>
        </w:rPr>
      </w:pPr>
      <w:r w:rsidRPr="005A270C">
        <w:rPr>
          <w:rFonts w:eastAsia="SimSun"/>
          <w:kern w:val="1"/>
          <w:sz w:val="28"/>
          <w:szCs w:val="28"/>
          <w:lang w:eastAsia="zh-CN" w:bidi="hi-IN"/>
        </w:rPr>
        <w:t xml:space="preserve">Педагогические работники пользуются правом на участие в управлении Учреждением, в том числе в коллегиальных органах управления, в </w:t>
      </w:r>
      <w:proofErr w:type="gramStart"/>
      <w:r w:rsidRPr="005A270C">
        <w:rPr>
          <w:rFonts w:eastAsia="SimSun"/>
          <w:kern w:val="1"/>
          <w:sz w:val="28"/>
          <w:szCs w:val="28"/>
          <w:lang w:eastAsia="zh-CN" w:bidi="hi-IN"/>
        </w:rPr>
        <w:t>порядке</w:t>
      </w:r>
      <w:proofErr w:type="gramEnd"/>
      <w:r w:rsidRPr="005A270C">
        <w:rPr>
          <w:rFonts w:eastAsia="SimSun"/>
          <w:kern w:val="1"/>
          <w:sz w:val="28"/>
          <w:szCs w:val="28"/>
          <w:lang w:eastAsia="zh-CN" w:bidi="hi-IN"/>
        </w:rPr>
        <w:t xml:space="preserve"> установленном Уставом Учреждения.</w:t>
      </w:r>
    </w:p>
    <w:p w:rsidR="00CB2749" w:rsidRPr="005A270C" w:rsidRDefault="00CB2749" w:rsidP="00C55234">
      <w:pPr>
        <w:widowControl w:val="0"/>
        <w:suppressAutoHyphens/>
        <w:autoSpaceDE w:val="0"/>
        <w:autoSpaceDN w:val="0"/>
        <w:adjustRightInd w:val="0"/>
        <w:ind w:firstLine="709"/>
        <w:jc w:val="both"/>
        <w:rPr>
          <w:rFonts w:eastAsia="SimSun"/>
          <w:kern w:val="1"/>
          <w:sz w:val="28"/>
          <w:szCs w:val="28"/>
          <w:lang w:eastAsia="zh-CN" w:bidi="hi-IN"/>
        </w:rPr>
      </w:pPr>
      <w:r w:rsidRPr="005A270C">
        <w:rPr>
          <w:rFonts w:eastAsia="SimSun"/>
          <w:kern w:val="1"/>
          <w:sz w:val="28"/>
          <w:szCs w:val="28"/>
          <w:lang w:eastAsia="zh-CN" w:bidi="hi-IN"/>
        </w:rPr>
        <w:t>Права, обязанности и ответственность педагогических работников устанавливаются законодательством Российской Федерации, Правилами внутреннего трудового распорядка Учреждения и иными локальными нормативными актами, трудовыми договорами, должностными инструкциями.</w:t>
      </w:r>
    </w:p>
    <w:p w:rsidR="00CB2749" w:rsidRPr="005A270C" w:rsidRDefault="00CB2749" w:rsidP="00C55234">
      <w:pPr>
        <w:widowControl w:val="0"/>
        <w:suppressAutoHyphens/>
        <w:autoSpaceDE w:val="0"/>
        <w:autoSpaceDN w:val="0"/>
        <w:adjustRightInd w:val="0"/>
        <w:ind w:firstLine="709"/>
        <w:jc w:val="both"/>
        <w:rPr>
          <w:rFonts w:eastAsia="SimSun"/>
          <w:kern w:val="1"/>
          <w:sz w:val="28"/>
          <w:szCs w:val="28"/>
          <w:lang w:eastAsia="zh-CN" w:bidi="hi-IN"/>
        </w:rPr>
      </w:pPr>
      <w:r w:rsidRPr="005A270C">
        <w:rPr>
          <w:rFonts w:eastAsia="SimSun"/>
          <w:kern w:val="1"/>
          <w:sz w:val="28"/>
          <w:szCs w:val="28"/>
          <w:lang w:eastAsia="zh-CN" w:bidi="hi-IN"/>
        </w:rPr>
        <w:t>4.</w:t>
      </w:r>
      <w:r w:rsidR="00C55234" w:rsidRPr="005A270C">
        <w:rPr>
          <w:rFonts w:eastAsia="SimSun"/>
          <w:kern w:val="1"/>
          <w:sz w:val="28"/>
          <w:szCs w:val="28"/>
          <w:lang w:eastAsia="zh-CN" w:bidi="hi-IN"/>
        </w:rPr>
        <w:t>5</w:t>
      </w:r>
      <w:r w:rsidRPr="005A270C">
        <w:rPr>
          <w:rFonts w:eastAsia="SimSun"/>
          <w:kern w:val="1"/>
          <w:sz w:val="28"/>
          <w:szCs w:val="28"/>
          <w:lang w:eastAsia="zh-CN" w:bidi="hi-IN"/>
        </w:rPr>
        <w:t>. В Учреждении наряду с должностями педагогических работников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w:t>
      </w:r>
    </w:p>
    <w:p w:rsidR="00C55234" w:rsidRPr="005A270C" w:rsidRDefault="00C55234" w:rsidP="00C55234">
      <w:pPr>
        <w:suppressAutoHyphens/>
        <w:ind w:firstLine="709"/>
        <w:jc w:val="both"/>
        <w:rPr>
          <w:sz w:val="28"/>
          <w:szCs w:val="28"/>
        </w:rPr>
      </w:pPr>
      <w:r w:rsidRPr="005A270C">
        <w:rPr>
          <w:rFonts w:eastAsia="SimSun"/>
          <w:kern w:val="1"/>
          <w:sz w:val="28"/>
          <w:szCs w:val="28"/>
          <w:lang w:eastAsia="zh-CN" w:bidi="hi-IN"/>
        </w:rPr>
        <w:t xml:space="preserve">4.6. </w:t>
      </w:r>
      <w:r w:rsidRPr="005A270C">
        <w:rPr>
          <w:sz w:val="28"/>
          <w:szCs w:val="28"/>
        </w:rPr>
        <w:t xml:space="preserve">К работникам Учреждения относятся педагогические работники и прочий персонал. </w:t>
      </w:r>
    </w:p>
    <w:p w:rsidR="00C55234" w:rsidRPr="005A270C" w:rsidRDefault="00C55234" w:rsidP="00C55234">
      <w:pPr>
        <w:suppressAutoHyphens/>
        <w:ind w:firstLine="709"/>
        <w:jc w:val="both"/>
        <w:rPr>
          <w:sz w:val="28"/>
          <w:szCs w:val="28"/>
        </w:rPr>
      </w:pPr>
      <w:r w:rsidRPr="005A270C">
        <w:rPr>
          <w:sz w:val="28"/>
          <w:szCs w:val="28"/>
        </w:rPr>
        <w:t>К</w:t>
      </w:r>
      <w:r w:rsidRPr="005A270C">
        <w:rPr>
          <w:i/>
          <w:iCs/>
          <w:sz w:val="28"/>
          <w:szCs w:val="28"/>
        </w:rPr>
        <w:t xml:space="preserve"> </w:t>
      </w:r>
      <w:r w:rsidRPr="005A270C">
        <w:rPr>
          <w:sz w:val="28"/>
          <w:szCs w:val="28"/>
        </w:rPr>
        <w:t>прочему персоналу относятся: административно-управленческий персонал, учебно-вспомогательный персонал, обслуживающий персонал.</w:t>
      </w:r>
    </w:p>
    <w:p w:rsidR="00C55234" w:rsidRPr="005A270C" w:rsidRDefault="00C55234" w:rsidP="00C55234">
      <w:pPr>
        <w:suppressAutoHyphens/>
        <w:ind w:firstLine="709"/>
        <w:jc w:val="both"/>
        <w:rPr>
          <w:sz w:val="28"/>
          <w:szCs w:val="28"/>
        </w:rPr>
      </w:pPr>
      <w:r w:rsidRPr="005A270C">
        <w:rPr>
          <w:sz w:val="28"/>
          <w:szCs w:val="28"/>
        </w:rPr>
        <w:t>Право на занятие должностей прочего персонала имеют лица, отвечающие квалификационным требованиям, указанным в квалификационных справочниках и (или) профессиональных стандартах.</w:t>
      </w:r>
    </w:p>
    <w:p w:rsidR="00C55234" w:rsidRPr="005A270C" w:rsidRDefault="00C55234" w:rsidP="00C55234">
      <w:pPr>
        <w:suppressAutoHyphens/>
        <w:ind w:firstLine="709"/>
        <w:jc w:val="both"/>
        <w:rPr>
          <w:sz w:val="28"/>
          <w:szCs w:val="28"/>
        </w:rPr>
      </w:pPr>
      <w:r w:rsidRPr="005A270C">
        <w:rPr>
          <w:sz w:val="28"/>
          <w:szCs w:val="28"/>
        </w:rPr>
        <w:t>Основные права, обязанности и ответственность работников, относящихся к категории прочего персонала Учреждения.</w:t>
      </w:r>
    </w:p>
    <w:p w:rsidR="00C55234" w:rsidRPr="005A270C" w:rsidRDefault="00C55234" w:rsidP="00C55234">
      <w:pPr>
        <w:suppressAutoHyphens/>
        <w:ind w:firstLine="709"/>
        <w:jc w:val="both"/>
        <w:rPr>
          <w:sz w:val="28"/>
          <w:szCs w:val="28"/>
        </w:rPr>
      </w:pPr>
      <w:r w:rsidRPr="005A270C">
        <w:rPr>
          <w:sz w:val="28"/>
          <w:szCs w:val="28"/>
        </w:rPr>
        <w:t>Работник имеет право:</w:t>
      </w:r>
    </w:p>
    <w:p w:rsidR="00C55234" w:rsidRPr="005A270C" w:rsidRDefault="00C55234" w:rsidP="00C55234">
      <w:pPr>
        <w:suppressAutoHyphens/>
        <w:ind w:firstLine="709"/>
        <w:jc w:val="both"/>
        <w:rPr>
          <w:sz w:val="28"/>
          <w:szCs w:val="28"/>
        </w:rPr>
      </w:pPr>
      <w:r w:rsidRPr="005A270C">
        <w:rPr>
          <w:sz w:val="28"/>
          <w:szCs w:val="28"/>
        </w:rPr>
        <w:t>- на заключение, изменение и расторжение трудового договора в порядке и на условиях, которые установлены ТК РФ, иными федеральными законами;</w:t>
      </w:r>
    </w:p>
    <w:p w:rsidR="00C55234" w:rsidRPr="005A270C" w:rsidRDefault="00C55234" w:rsidP="00C55234">
      <w:pPr>
        <w:suppressAutoHyphens/>
        <w:ind w:firstLine="709"/>
        <w:jc w:val="both"/>
        <w:rPr>
          <w:sz w:val="28"/>
          <w:szCs w:val="28"/>
        </w:rPr>
      </w:pPr>
      <w:r w:rsidRPr="005A270C">
        <w:rPr>
          <w:sz w:val="28"/>
          <w:szCs w:val="28"/>
        </w:rPr>
        <w:t>- на предоставление ему работы, обусловленной трудовым договором;</w:t>
      </w:r>
    </w:p>
    <w:p w:rsidR="00C55234" w:rsidRPr="005A270C" w:rsidRDefault="00C55234" w:rsidP="00C55234">
      <w:pPr>
        <w:suppressAutoHyphens/>
        <w:ind w:firstLine="709"/>
        <w:jc w:val="both"/>
        <w:rPr>
          <w:sz w:val="28"/>
          <w:szCs w:val="28"/>
        </w:rPr>
      </w:pPr>
      <w:r w:rsidRPr="005A270C">
        <w:rPr>
          <w:sz w:val="28"/>
          <w:szCs w:val="28"/>
        </w:rPr>
        <w:t>-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C55234" w:rsidRPr="005A270C" w:rsidRDefault="00C55234" w:rsidP="00C55234">
      <w:pPr>
        <w:suppressAutoHyphens/>
        <w:ind w:firstLine="709"/>
        <w:jc w:val="both"/>
        <w:rPr>
          <w:sz w:val="28"/>
          <w:szCs w:val="28"/>
        </w:rPr>
      </w:pPr>
      <w:proofErr w:type="gramStart"/>
      <w:r w:rsidRPr="005A270C">
        <w:rPr>
          <w:sz w:val="28"/>
          <w:szCs w:val="28"/>
        </w:rPr>
        <w:t>-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roofErr w:type="gramEnd"/>
    </w:p>
    <w:p w:rsidR="00C55234" w:rsidRPr="005A270C" w:rsidRDefault="00C55234" w:rsidP="00C55234">
      <w:pPr>
        <w:suppressAutoHyphens/>
        <w:ind w:firstLine="709"/>
        <w:jc w:val="both"/>
        <w:rPr>
          <w:sz w:val="28"/>
          <w:szCs w:val="28"/>
        </w:rPr>
      </w:pPr>
      <w:r w:rsidRPr="005A270C">
        <w:rPr>
          <w:sz w:val="28"/>
          <w:szCs w:val="28"/>
        </w:rPr>
        <w:t>- иные права, определенные трудовым договором, законодательством Российской Федерации.</w:t>
      </w:r>
    </w:p>
    <w:p w:rsidR="00C55234" w:rsidRPr="005A270C" w:rsidRDefault="00C55234" w:rsidP="00C55234">
      <w:pPr>
        <w:suppressAutoHyphens/>
        <w:ind w:firstLine="709"/>
        <w:jc w:val="both"/>
        <w:rPr>
          <w:sz w:val="28"/>
          <w:szCs w:val="28"/>
        </w:rPr>
      </w:pPr>
      <w:r w:rsidRPr="005A270C">
        <w:rPr>
          <w:sz w:val="28"/>
          <w:szCs w:val="28"/>
        </w:rPr>
        <w:t>Работник обязан:</w:t>
      </w:r>
    </w:p>
    <w:p w:rsidR="00C55234" w:rsidRPr="005A270C" w:rsidRDefault="00C55234" w:rsidP="00C55234">
      <w:pPr>
        <w:suppressAutoHyphens/>
        <w:ind w:firstLine="709"/>
        <w:jc w:val="both"/>
        <w:rPr>
          <w:sz w:val="28"/>
          <w:szCs w:val="28"/>
        </w:rPr>
      </w:pPr>
      <w:r w:rsidRPr="005A270C">
        <w:rPr>
          <w:sz w:val="28"/>
          <w:szCs w:val="28"/>
        </w:rPr>
        <w:lastRenderedPageBreak/>
        <w:t>- 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p>
    <w:p w:rsidR="00C55234" w:rsidRPr="005A270C" w:rsidRDefault="00C55234" w:rsidP="00C55234">
      <w:pPr>
        <w:suppressAutoHyphens/>
        <w:ind w:firstLine="709"/>
        <w:jc w:val="both"/>
        <w:rPr>
          <w:sz w:val="28"/>
          <w:szCs w:val="28"/>
        </w:rPr>
      </w:pPr>
      <w:r w:rsidRPr="005A270C">
        <w:rPr>
          <w:sz w:val="28"/>
          <w:szCs w:val="28"/>
        </w:rPr>
        <w:t>- соблюдать требования по охране труда и обеспечению безопасности труда;</w:t>
      </w:r>
    </w:p>
    <w:p w:rsidR="00C55234" w:rsidRPr="005A270C" w:rsidRDefault="00C55234" w:rsidP="00C55234">
      <w:pPr>
        <w:suppressAutoHyphens/>
        <w:ind w:firstLine="709"/>
        <w:jc w:val="both"/>
        <w:rPr>
          <w:sz w:val="28"/>
          <w:szCs w:val="28"/>
        </w:rPr>
      </w:pPr>
      <w:r w:rsidRPr="005A270C">
        <w:rPr>
          <w:sz w:val="28"/>
          <w:szCs w:val="28"/>
        </w:rPr>
        <w:t xml:space="preserve">- соблюдать законные права и свободы воспитанников; </w:t>
      </w:r>
    </w:p>
    <w:p w:rsidR="00C55234" w:rsidRPr="005A270C" w:rsidRDefault="00C55234" w:rsidP="00C55234">
      <w:pPr>
        <w:suppressAutoHyphens/>
        <w:ind w:firstLine="709"/>
        <w:jc w:val="both"/>
        <w:rPr>
          <w:sz w:val="28"/>
          <w:szCs w:val="28"/>
        </w:rPr>
      </w:pPr>
      <w:r w:rsidRPr="005A270C">
        <w:rPr>
          <w:sz w:val="28"/>
          <w:szCs w:val="28"/>
        </w:rPr>
        <w:t>- выполнять другие обязанности, определенные трудовым договором, законодательством Российской Федерации.</w:t>
      </w:r>
    </w:p>
    <w:p w:rsidR="00C55234" w:rsidRPr="005A270C" w:rsidRDefault="00C55234" w:rsidP="00C55234">
      <w:pPr>
        <w:suppressAutoHyphens/>
        <w:ind w:firstLine="709"/>
        <w:jc w:val="both"/>
        <w:rPr>
          <w:sz w:val="28"/>
          <w:szCs w:val="28"/>
        </w:rPr>
      </w:pPr>
      <w:r w:rsidRPr="005A270C">
        <w:rPr>
          <w:sz w:val="28"/>
          <w:szCs w:val="28"/>
        </w:rPr>
        <w:t>Работник несет ответственность за нарушение положений трудового законодательства, нормативных правовых актов Учреждения.</w:t>
      </w:r>
    </w:p>
    <w:p w:rsidR="00C55234" w:rsidRPr="005A270C" w:rsidRDefault="00C55234" w:rsidP="00C55234">
      <w:pPr>
        <w:widowControl w:val="0"/>
        <w:suppressAutoHyphens/>
        <w:autoSpaceDE w:val="0"/>
        <w:autoSpaceDN w:val="0"/>
        <w:adjustRightInd w:val="0"/>
        <w:ind w:firstLine="709"/>
        <w:jc w:val="both"/>
        <w:rPr>
          <w:rFonts w:eastAsia="SimSun"/>
          <w:kern w:val="1"/>
          <w:sz w:val="28"/>
          <w:szCs w:val="28"/>
          <w:lang w:eastAsia="zh-CN" w:bidi="hi-IN"/>
        </w:rPr>
      </w:pPr>
      <w:r w:rsidRPr="005A270C">
        <w:rPr>
          <w:sz w:val="28"/>
          <w:szCs w:val="28"/>
        </w:rPr>
        <w:t>Правовой статус работников педагогических работников закреплен в соответствии с Федеральным Законом «Об образовании в Российской Федерации», Трудовым Кодексом Российской Федерации, в Правилах внутреннего трудового распорядка, трудовых договорах с работником</w:t>
      </w:r>
    </w:p>
    <w:p w:rsidR="00CB2749" w:rsidRPr="005A270C" w:rsidRDefault="00CB2749" w:rsidP="00C55234">
      <w:pPr>
        <w:widowControl w:val="0"/>
        <w:suppressAutoHyphens/>
        <w:ind w:firstLine="709"/>
        <w:jc w:val="both"/>
        <w:rPr>
          <w:rFonts w:eastAsia="SimSun"/>
          <w:b/>
          <w:kern w:val="1"/>
          <w:sz w:val="28"/>
          <w:szCs w:val="28"/>
          <w:lang w:eastAsia="zh-CN" w:bidi="hi-IN"/>
        </w:rPr>
      </w:pPr>
    </w:p>
    <w:p w:rsidR="00CB2749" w:rsidRPr="005A270C" w:rsidRDefault="00CB2749" w:rsidP="00C55234">
      <w:pPr>
        <w:widowControl w:val="0"/>
        <w:suppressAutoHyphens/>
        <w:ind w:firstLine="709"/>
        <w:jc w:val="center"/>
        <w:rPr>
          <w:rFonts w:eastAsia="SimSun"/>
          <w:b/>
          <w:kern w:val="1"/>
          <w:sz w:val="28"/>
          <w:szCs w:val="28"/>
          <w:lang w:eastAsia="zh-CN" w:bidi="hi-IN"/>
        </w:rPr>
      </w:pPr>
      <w:r w:rsidRPr="005A270C">
        <w:rPr>
          <w:rFonts w:eastAsia="SimSun"/>
          <w:b/>
          <w:kern w:val="1"/>
          <w:sz w:val="28"/>
          <w:szCs w:val="28"/>
          <w:lang w:eastAsia="zh-CN" w:bidi="hi-IN"/>
        </w:rPr>
        <w:t>5. ИМУЩЕСТВО И ФИНАНСОВОЕ ОБЕСПЕЧЕНИЕ   ДЕЯТЕЛЬНОСТИ  УЧРЕЖДЕНИЯ</w:t>
      </w:r>
    </w:p>
    <w:p w:rsidR="00CB2749" w:rsidRPr="005A270C" w:rsidRDefault="00CB2749" w:rsidP="00C55234">
      <w:pPr>
        <w:widowControl w:val="0"/>
        <w:suppressAutoHyphens/>
        <w:ind w:firstLine="709"/>
        <w:jc w:val="both"/>
        <w:rPr>
          <w:rFonts w:eastAsia="SimSun"/>
          <w:bCs/>
          <w:kern w:val="1"/>
          <w:sz w:val="28"/>
          <w:szCs w:val="28"/>
          <w:lang w:eastAsia="zh-CN" w:bidi="hi-IN"/>
        </w:rPr>
      </w:pPr>
      <w:r w:rsidRPr="005A270C">
        <w:rPr>
          <w:rFonts w:eastAsia="SimSun"/>
          <w:bCs/>
          <w:kern w:val="1"/>
          <w:sz w:val="28"/>
          <w:szCs w:val="28"/>
          <w:lang w:eastAsia="zh-CN" w:bidi="hi-IN"/>
        </w:rPr>
        <w:t>5.1.Учредитель закрепляет имущество за Учреждением на праве оперативного управления.</w:t>
      </w:r>
    </w:p>
    <w:p w:rsidR="00CB2749" w:rsidRPr="005A270C" w:rsidRDefault="00CB2749" w:rsidP="00C55234">
      <w:pPr>
        <w:widowControl w:val="0"/>
        <w:suppressAutoHyphens/>
        <w:ind w:firstLine="709"/>
        <w:jc w:val="both"/>
        <w:rPr>
          <w:rFonts w:eastAsia="SimSun"/>
          <w:bCs/>
          <w:kern w:val="1"/>
          <w:sz w:val="28"/>
          <w:szCs w:val="28"/>
          <w:lang w:eastAsia="zh-CN" w:bidi="hi-IN"/>
        </w:rPr>
      </w:pPr>
      <w:r w:rsidRPr="005A270C">
        <w:rPr>
          <w:rFonts w:eastAsia="SimSun"/>
          <w:bCs/>
          <w:kern w:val="1"/>
          <w:sz w:val="28"/>
          <w:szCs w:val="28"/>
          <w:lang w:eastAsia="zh-CN" w:bidi="hi-IN"/>
        </w:rPr>
        <w:t>Форма собственности учреждения – муниципальная.</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5.2. Учреждение строит свои отношения с другими учреждениями, предприятиями, организациями и гражданами во всех сферах хозяйственной деятельности на основе договоров.</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 xml:space="preserve">5.3. Финансовое обеспечение деятельности  Учреждения осуществляется в виде  субсидий из муниципального бюджета Ижморского муниципального </w:t>
      </w:r>
      <w:r w:rsidR="00602ED1">
        <w:rPr>
          <w:rFonts w:eastAsia="SimSun"/>
          <w:kern w:val="1"/>
          <w:sz w:val="28"/>
          <w:szCs w:val="28"/>
          <w:lang w:eastAsia="zh-CN" w:bidi="hi-IN"/>
        </w:rPr>
        <w:t xml:space="preserve">округа </w:t>
      </w:r>
      <w:r w:rsidRPr="005A270C">
        <w:rPr>
          <w:rFonts w:eastAsia="SimSun"/>
          <w:kern w:val="1"/>
          <w:sz w:val="28"/>
          <w:szCs w:val="28"/>
          <w:lang w:eastAsia="zh-CN" w:bidi="hi-IN"/>
        </w:rPr>
        <w:t>в соответствии с  муниципальным заданием.</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 xml:space="preserve">5.4. </w:t>
      </w:r>
      <w:proofErr w:type="gramStart"/>
      <w:r w:rsidRPr="005A270C">
        <w:rPr>
          <w:rFonts w:eastAsia="SimSun"/>
          <w:kern w:val="1"/>
          <w:sz w:val="28"/>
          <w:szCs w:val="28"/>
          <w:lang w:eastAsia="zh-CN" w:bidi="hi-IN"/>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CB2749" w:rsidRPr="005A270C" w:rsidRDefault="00CB2749" w:rsidP="00C55234">
      <w:pPr>
        <w:widowControl w:val="0"/>
        <w:suppressAutoHyphens/>
        <w:autoSpaceDE w:val="0"/>
        <w:autoSpaceDN w:val="0"/>
        <w:adjustRightInd w:val="0"/>
        <w:ind w:firstLine="709"/>
        <w:jc w:val="both"/>
        <w:outlineLvl w:val="1"/>
        <w:rPr>
          <w:rFonts w:eastAsia="SimSun"/>
          <w:kern w:val="1"/>
          <w:sz w:val="28"/>
          <w:szCs w:val="28"/>
          <w:lang w:eastAsia="zh-CN" w:bidi="hi-IN"/>
        </w:rPr>
      </w:pPr>
      <w:r w:rsidRPr="005A270C">
        <w:rPr>
          <w:rFonts w:eastAsia="SimSun"/>
          <w:kern w:val="1"/>
          <w:sz w:val="28"/>
          <w:szCs w:val="28"/>
          <w:lang w:eastAsia="zh-CN" w:bidi="hi-IN"/>
        </w:rPr>
        <w:t>В случае сдачи в аренду с согласия Учредителя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CB2749" w:rsidRPr="005A270C" w:rsidRDefault="00CB2749" w:rsidP="00C55234">
      <w:pPr>
        <w:widowControl w:val="0"/>
        <w:suppressAutoHyphens/>
        <w:autoSpaceDE w:val="0"/>
        <w:autoSpaceDN w:val="0"/>
        <w:adjustRightInd w:val="0"/>
        <w:ind w:firstLine="709"/>
        <w:jc w:val="both"/>
        <w:outlineLvl w:val="1"/>
        <w:rPr>
          <w:rFonts w:eastAsia="SimSun"/>
          <w:kern w:val="1"/>
          <w:sz w:val="28"/>
          <w:szCs w:val="28"/>
          <w:lang w:eastAsia="zh-CN" w:bidi="hi-IN"/>
        </w:rPr>
      </w:pPr>
      <w:r w:rsidRPr="005A270C">
        <w:rPr>
          <w:rFonts w:eastAsia="SimSun"/>
          <w:kern w:val="1"/>
          <w:sz w:val="28"/>
          <w:szCs w:val="28"/>
          <w:lang w:eastAsia="zh-CN" w:bidi="hi-IN"/>
        </w:rPr>
        <w:t>5.5. Учреждение не вправе  отказаться  от выполнения   муниципального задания.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CB2749" w:rsidRPr="005A270C" w:rsidRDefault="00CB2749" w:rsidP="00C55234">
      <w:pPr>
        <w:widowControl w:val="0"/>
        <w:suppressAutoHyphens/>
        <w:autoSpaceDE w:val="0"/>
        <w:autoSpaceDN w:val="0"/>
        <w:adjustRightInd w:val="0"/>
        <w:ind w:firstLine="709"/>
        <w:jc w:val="both"/>
        <w:outlineLvl w:val="1"/>
        <w:rPr>
          <w:rFonts w:eastAsia="SimSun"/>
          <w:kern w:val="1"/>
          <w:sz w:val="28"/>
          <w:szCs w:val="28"/>
          <w:lang w:eastAsia="zh-CN" w:bidi="hi-IN"/>
        </w:rPr>
      </w:pPr>
      <w:r w:rsidRPr="005A270C">
        <w:rPr>
          <w:rFonts w:eastAsia="SimSun"/>
          <w:kern w:val="1"/>
          <w:sz w:val="28"/>
          <w:szCs w:val="28"/>
          <w:lang w:eastAsia="zh-CN" w:bidi="hi-IN"/>
        </w:rPr>
        <w:lastRenderedPageBreak/>
        <w:t xml:space="preserve">5.6. Содержание муниципального задания  устанавливается   правовым актом  администрации </w:t>
      </w:r>
      <w:r w:rsidR="00602ED1">
        <w:rPr>
          <w:rFonts w:eastAsia="SimSun"/>
          <w:kern w:val="1"/>
          <w:sz w:val="28"/>
          <w:szCs w:val="28"/>
          <w:lang w:eastAsia="zh-CN" w:bidi="hi-IN"/>
        </w:rPr>
        <w:t>Ижморского муниципального округа</w:t>
      </w:r>
      <w:r w:rsidRPr="005A270C">
        <w:rPr>
          <w:rFonts w:eastAsia="SimSun"/>
          <w:kern w:val="1"/>
          <w:sz w:val="28"/>
          <w:szCs w:val="28"/>
          <w:lang w:eastAsia="zh-CN" w:bidi="hi-IN"/>
        </w:rPr>
        <w:t xml:space="preserve">  на основании письменного  представления  управления образования. Финансовое  обеспечение  выполнения  муниципального задания осуществляется в  пределах  бюджетных  ассигнований, предусмотренных  в бюджете  </w:t>
      </w:r>
      <w:r w:rsidR="00602ED1">
        <w:rPr>
          <w:rFonts w:eastAsia="SimSun"/>
          <w:kern w:val="1"/>
          <w:sz w:val="28"/>
          <w:szCs w:val="28"/>
          <w:lang w:eastAsia="zh-CN" w:bidi="hi-IN"/>
        </w:rPr>
        <w:t>Ижморского муниципального округа</w:t>
      </w:r>
      <w:r w:rsidRPr="005A270C">
        <w:rPr>
          <w:rFonts w:eastAsia="SimSun"/>
          <w:kern w:val="1"/>
          <w:sz w:val="28"/>
          <w:szCs w:val="28"/>
          <w:lang w:eastAsia="zh-CN" w:bidi="hi-IN"/>
        </w:rPr>
        <w:t xml:space="preserve">  на  соответствующие  цели.</w:t>
      </w:r>
    </w:p>
    <w:p w:rsidR="00CB2749" w:rsidRPr="005A270C" w:rsidRDefault="00CB2749" w:rsidP="00C55234">
      <w:pPr>
        <w:widowControl w:val="0"/>
        <w:suppressAutoHyphens/>
        <w:autoSpaceDE w:val="0"/>
        <w:autoSpaceDN w:val="0"/>
        <w:adjustRightInd w:val="0"/>
        <w:ind w:firstLine="709"/>
        <w:jc w:val="both"/>
        <w:outlineLvl w:val="1"/>
        <w:rPr>
          <w:rFonts w:eastAsia="SimSun"/>
          <w:kern w:val="1"/>
          <w:sz w:val="28"/>
          <w:szCs w:val="28"/>
          <w:lang w:eastAsia="zh-CN" w:bidi="hi-IN"/>
        </w:rPr>
      </w:pPr>
      <w:r w:rsidRPr="005A270C">
        <w:rPr>
          <w:rFonts w:eastAsia="SimSun"/>
          <w:kern w:val="1"/>
          <w:sz w:val="28"/>
          <w:szCs w:val="28"/>
          <w:lang w:eastAsia="zh-CN" w:bidi="hi-IN"/>
        </w:rPr>
        <w:t>5.7. Источниками формирования имущества и финансовых ресурсов Учреждения являются:</w:t>
      </w:r>
    </w:p>
    <w:p w:rsidR="00CB2749" w:rsidRPr="005A270C" w:rsidRDefault="00CB2749" w:rsidP="00C55234">
      <w:pPr>
        <w:widowControl w:val="0"/>
        <w:suppressAutoHyphens/>
        <w:autoSpaceDE w:val="0"/>
        <w:autoSpaceDN w:val="0"/>
        <w:adjustRightInd w:val="0"/>
        <w:ind w:firstLine="709"/>
        <w:jc w:val="both"/>
        <w:outlineLvl w:val="1"/>
        <w:rPr>
          <w:rFonts w:eastAsia="SimSun"/>
          <w:kern w:val="1"/>
          <w:sz w:val="28"/>
          <w:szCs w:val="28"/>
          <w:lang w:eastAsia="zh-CN" w:bidi="hi-IN"/>
        </w:rPr>
      </w:pPr>
      <w:r w:rsidRPr="005A270C">
        <w:rPr>
          <w:rFonts w:eastAsia="SimSun"/>
          <w:kern w:val="1"/>
          <w:sz w:val="28"/>
          <w:szCs w:val="28"/>
          <w:lang w:eastAsia="zh-CN" w:bidi="hi-IN"/>
        </w:rPr>
        <w:t>а) бюджетные и внебюджетные средства;</w:t>
      </w:r>
    </w:p>
    <w:p w:rsidR="00CB2749" w:rsidRPr="005A270C" w:rsidRDefault="00CB2749" w:rsidP="00C55234">
      <w:pPr>
        <w:widowControl w:val="0"/>
        <w:suppressAutoHyphens/>
        <w:autoSpaceDE w:val="0"/>
        <w:autoSpaceDN w:val="0"/>
        <w:adjustRightInd w:val="0"/>
        <w:ind w:firstLine="709"/>
        <w:jc w:val="both"/>
        <w:outlineLvl w:val="1"/>
        <w:rPr>
          <w:rFonts w:eastAsia="SimSun"/>
          <w:kern w:val="1"/>
          <w:sz w:val="28"/>
          <w:szCs w:val="28"/>
          <w:lang w:eastAsia="zh-CN" w:bidi="hi-IN"/>
        </w:rPr>
      </w:pPr>
      <w:r w:rsidRPr="005A270C">
        <w:rPr>
          <w:rFonts w:eastAsia="SimSun"/>
          <w:kern w:val="1"/>
          <w:sz w:val="28"/>
          <w:szCs w:val="28"/>
          <w:lang w:eastAsia="zh-CN" w:bidi="hi-IN"/>
        </w:rPr>
        <w:t>б) имущество, закрепленное Учредителем за Учреждением;</w:t>
      </w:r>
    </w:p>
    <w:p w:rsidR="00CB2749" w:rsidRPr="005A270C" w:rsidRDefault="00CB2749" w:rsidP="00C55234">
      <w:pPr>
        <w:widowControl w:val="0"/>
        <w:suppressAutoHyphens/>
        <w:autoSpaceDE w:val="0"/>
        <w:autoSpaceDN w:val="0"/>
        <w:adjustRightInd w:val="0"/>
        <w:ind w:firstLine="709"/>
        <w:jc w:val="both"/>
        <w:outlineLvl w:val="1"/>
        <w:rPr>
          <w:rFonts w:eastAsia="SimSun"/>
          <w:kern w:val="1"/>
          <w:sz w:val="28"/>
          <w:szCs w:val="28"/>
          <w:lang w:eastAsia="zh-CN" w:bidi="hi-IN"/>
        </w:rPr>
      </w:pPr>
      <w:r w:rsidRPr="005A270C">
        <w:rPr>
          <w:rFonts w:eastAsia="SimSun"/>
          <w:kern w:val="1"/>
          <w:sz w:val="28"/>
          <w:szCs w:val="28"/>
          <w:lang w:eastAsia="zh-CN" w:bidi="hi-IN"/>
        </w:rPr>
        <w:t>в) безвозмездные и благотворительные взносы, пожертвования граждан, учреждений, организаций;</w:t>
      </w:r>
    </w:p>
    <w:p w:rsidR="00CB2749" w:rsidRPr="005A270C" w:rsidRDefault="00CB2749" w:rsidP="00C55234">
      <w:pPr>
        <w:widowControl w:val="0"/>
        <w:suppressAutoHyphens/>
        <w:autoSpaceDE w:val="0"/>
        <w:autoSpaceDN w:val="0"/>
        <w:adjustRightInd w:val="0"/>
        <w:ind w:firstLine="709"/>
        <w:jc w:val="both"/>
        <w:outlineLvl w:val="1"/>
        <w:rPr>
          <w:rFonts w:eastAsia="SimSun"/>
          <w:kern w:val="1"/>
          <w:sz w:val="28"/>
          <w:szCs w:val="28"/>
          <w:lang w:eastAsia="zh-CN" w:bidi="hi-IN"/>
        </w:rPr>
      </w:pPr>
      <w:r w:rsidRPr="005A270C">
        <w:rPr>
          <w:rFonts w:eastAsia="SimSun"/>
          <w:kern w:val="1"/>
          <w:sz w:val="28"/>
          <w:szCs w:val="28"/>
          <w:lang w:eastAsia="zh-CN" w:bidi="hi-IN"/>
        </w:rPr>
        <w:t>г) другие источники в соответствии с законодательством Российской Федерации;</w:t>
      </w:r>
    </w:p>
    <w:p w:rsidR="00CB2749" w:rsidRPr="005A270C" w:rsidRDefault="00CB2749" w:rsidP="00C55234">
      <w:pPr>
        <w:widowControl w:val="0"/>
        <w:suppressAutoHyphens/>
        <w:autoSpaceDE w:val="0"/>
        <w:autoSpaceDN w:val="0"/>
        <w:adjustRightInd w:val="0"/>
        <w:ind w:firstLine="709"/>
        <w:jc w:val="both"/>
        <w:outlineLvl w:val="1"/>
        <w:rPr>
          <w:rFonts w:eastAsia="SimSun"/>
          <w:kern w:val="1"/>
          <w:sz w:val="28"/>
          <w:szCs w:val="28"/>
          <w:lang w:eastAsia="zh-CN" w:bidi="hi-IN"/>
        </w:rPr>
      </w:pPr>
      <w:r w:rsidRPr="005A270C">
        <w:rPr>
          <w:rFonts w:eastAsia="SimSun"/>
          <w:kern w:val="1"/>
          <w:sz w:val="28"/>
          <w:szCs w:val="28"/>
          <w:lang w:eastAsia="zh-CN" w:bidi="hi-IN"/>
        </w:rPr>
        <w:t>д) средства родителей (законных представителей</w:t>
      </w:r>
      <w:proofErr w:type="gramStart"/>
      <w:r w:rsidRPr="005A270C">
        <w:rPr>
          <w:rFonts w:eastAsia="SimSun"/>
          <w:kern w:val="1"/>
          <w:sz w:val="28"/>
          <w:szCs w:val="28"/>
          <w:lang w:eastAsia="zh-CN" w:bidi="hi-IN"/>
        </w:rPr>
        <w:t>)н</w:t>
      </w:r>
      <w:proofErr w:type="gramEnd"/>
      <w:r w:rsidRPr="005A270C">
        <w:rPr>
          <w:rFonts w:eastAsia="SimSun"/>
          <w:kern w:val="1"/>
          <w:sz w:val="28"/>
          <w:szCs w:val="28"/>
          <w:lang w:eastAsia="zh-CN" w:bidi="hi-IN"/>
        </w:rPr>
        <w:t xml:space="preserve">есовершеннолетних </w:t>
      </w:r>
      <w:r w:rsidR="00602ED1">
        <w:rPr>
          <w:rFonts w:eastAsia="SimSun"/>
          <w:kern w:val="1"/>
          <w:sz w:val="28"/>
          <w:szCs w:val="28"/>
          <w:lang w:eastAsia="zh-CN" w:bidi="hi-IN"/>
        </w:rPr>
        <w:t>с учетом возраста обучающихся</w:t>
      </w:r>
      <w:r w:rsidR="00602ED1" w:rsidRPr="005A270C">
        <w:rPr>
          <w:rFonts w:eastAsia="SimSun"/>
          <w:kern w:val="1"/>
          <w:sz w:val="28"/>
          <w:szCs w:val="28"/>
          <w:lang w:eastAsia="zh-CN" w:bidi="hi-IN"/>
        </w:rPr>
        <w:t xml:space="preserve"> </w:t>
      </w:r>
      <w:r w:rsidRPr="005A270C">
        <w:rPr>
          <w:rFonts w:eastAsia="SimSun"/>
          <w:kern w:val="1"/>
          <w:sz w:val="28"/>
          <w:szCs w:val="28"/>
          <w:lang w:eastAsia="zh-CN" w:bidi="hi-IN"/>
        </w:rPr>
        <w:t>.</w:t>
      </w:r>
    </w:p>
    <w:p w:rsidR="00CB2749" w:rsidRPr="005A270C" w:rsidRDefault="00CB2749" w:rsidP="00C55234">
      <w:pPr>
        <w:widowControl w:val="0"/>
        <w:suppressAutoHyphens/>
        <w:autoSpaceDE w:val="0"/>
        <w:autoSpaceDN w:val="0"/>
        <w:adjustRightInd w:val="0"/>
        <w:ind w:firstLine="709"/>
        <w:jc w:val="both"/>
        <w:outlineLvl w:val="1"/>
        <w:rPr>
          <w:rFonts w:eastAsia="SimSun"/>
          <w:kern w:val="1"/>
          <w:sz w:val="28"/>
          <w:szCs w:val="28"/>
          <w:lang w:eastAsia="zh-CN" w:bidi="hi-IN"/>
        </w:rPr>
      </w:pPr>
      <w:r w:rsidRPr="005A270C">
        <w:rPr>
          <w:rFonts w:eastAsia="SimSun"/>
          <w:kern w:val="1"/>
          <w:sz w:val="28"/>
          <w:szCs w:val="28"/>
          <w:lang w:eastAsia="zh-CN" w:bidi="hi-IN"/>
        </w:rPr>
        <w:t>5.8. Учреждению запрещается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собственником, за исключением случаев, если совершение таких сделок допускается федеральными законами.</w:t>
      </w:r>
    </w:p>
    <w:p w:rsidR="00CB2749" w:rsidRPr="005A270C" w:rsidRDefault="00CB2749" w:rsidP="00C55234">
      <w:pPr>
        <w:widowControl w:val="0"/>
        <w:suppressAutoHyphens/>
        <w:autoSpaceDE w:val="0"/>
        <w:autoSpaceDN w:val="0"/>
        <w:adjustRightInd w:val="0"/>
        <w:ind w:firstLine="709"/>
        <w:jc w:val="both"/>
        <w:outlineLvl w:val="1"/>
        <w:rPr>
          <w:rFonts w:eastAsia="SimSun"/>
          <w:kern w:val="1"/>
          <w:sz w:val="28"/>
          <w:szCs w:val="28"/>
          <w:lang w:eastAsia="zh-CN" w:bidi="hi-IN"/>
        </w:rPr>
      </w:pPr>
      <w:r w:rsidRPr="005A270C">
        <w:rPr>
          <w:rFonts w:eastAsia="SimSun"/>
          <w:kern w:val="1"/>
          <w:sz w:val="28"/>
          <w:szCs w:val="28"/>
          <w:lang w:eastAsia="zh-CN" w:bidi="hi-IN"/>
        </w:rPr>
        <w:t>5.9. Недвижимым имуществом, особо ценным движимым  имуществом, закрепленным за  ним собственником  или приобретенным  Учреждением  за счет средств, выделенных ей Учредителем  на приобретение такового имущества, Учреждение вправе распоряжаться только с согласия  собственника.</w:t>
      </w:r>
    </w:p>
    <w:p w:rsidR="00CB2749" w:rsidRPr="005A270C" w:rsidRDefault="00CB2749" w:rsidP="00C55234">
      <w:pPr>
        <w:widowControl w:val="0"/>
        <w:suppressAutoHyphens/>
        <w:autoSpaceDE w:val="0"/>
        <w:autoSpaceDN w:val="0"/>
        <w:adjustRightInd w:val="0"/>
        <w:ind w:firstLine="709"/>
        <w:jc w:val="both"/>
        <w:outlineLvl w:val="1"/>
        <w:rPr>
          <w:rFonts w:eastAsia="SimSun"/>
          <w:kern w:val="1"/>
          <w:sz w:val="28"/>
          <w:szCs w:val="28"/>
          <w:lang w:eastAsia="zh-CN" w:bidi="hi-IN"/>
        </w:rPr>
      </w:pPr>
      <w:r w:rsidRPr="005A270C">
        <w:rPr>
          <w:rFonts w:eastAsia="SimSun"/>
          <w:kern w:val="1"/>
          <w:sz w:val="28"/>
          <w:szCs w:val="28"/>
          <w:lang w:eastAsia="zh-CN" w:bidi="hi-IN"/>
        </w:rPr>
        <w:t>5.10. Иным движимым имуществом, находящимся  на праве  оперативного  управления,  Учреждение вправе  распоряжаться  самостоятельно,  без согласия  собственника,  за исключением  следующих  случаев:</w:t>
      </w:r>
    </w:p>
    <w:p w:rsidR="00CB2749" w:rsidRPr="005A270C" w:rsidRDefault="00CB2749" w:rsidP="00C55234">
      <w:pPr>
        <w:widowControl w:val="0"/>
        <w:suppressAutoHyphens/>
        <w:autoSpaceDE w:val="0"/>
        <w:autoSpaceDN w:val="0"/>
        <w:adjustRightInd w:val="0"/>
        <w:ind w:firstLine="709"/>
        <w:jc w:val="both"/>
        <w:outlineLvl w:val="1"/>
        <w:rPr>
          <w:rFonts w:eastAsia="SimSun"/>
          <w:kern w:val="1"/>
          <w:sz w:val="28"/>
          <w:szCs w:val="28"/>
          <w:lang w:eastAsia="zh-CN" w:bidi="hi-IN"/>
        </w:rPr>
      </w:pPr>
      <w:r w:rsidRPr="005A270C">
        <w:rPr>
          <w:rFonts w:eastAsia="SimSun"/>
          <w:kern w:val="1"/>
          <w:sz w:val="28"/>
          <w:szCs w:val="28"/>
          <w:lang w:eastAsia="zh-CN" w:bidi="hi-IN"/>
        </w:rPr>
        <w:t>а)  крупная сделка может быть  совершена Учреждением  только с предварительного согласия  соответствующего  органа, осуществляющего  функции и полномочия Учредителя.</w:t>
      </w:r>
    </w:p>
    <w:p w:rsidR="00CB2749" w:rsidRPr="005A270C" w:rsidRDefault="00CB2749" w:rsidP="00C55234">
      <w:pPr>
        <w:widowControl w:val="0"/>
        <w:suppressAutoHyphens/>
        <w:autoSpaceDE w:val="0"/>
        <w:autoSpaceDN w:val="0"/>
        <w:adjustRightInd w:val="0"/>
        <w:ind w:firstLine="709"/>
        <w:jc w:val="both"/>
        <w:outlineLvl w:val="1"/>
        <w:rPr>
          <w:rFonts w:eastAsia="SimSun"/>
          <w:kern w:val="1"/>
          <w:sz w:val="28"/>
          <w:szCs w:val="28"/>
          <w:lang w:eastAsia="zh-CN" w:bidi="hi-IN"/>
        </w:rPr>
      </w:pPr>
      <w:proofErr w:type="gramStart"/>
      <w:r w:rsidRPr="005A270C">
        <w:rPr>
          <w:rFonts w:eastAsia="SimSun"/>
          <w:kern w:val="1"/>
          <w:sz w:val="28"/>
          <w:szCs w:val="28"/>
          <w:lang w:eastAsia="zh-CN" w:bidi="hi-IN"/>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w:t>
      </w:r>
      <w:proofErr w:type="gramEnd"/>
      <w:r w:rsidRPr="005A270C">
        <w:rPr>
          <w:rFonts w:eastAsia="SimSun"/>
          <w:kern w:val="1"/>
          <w:sz w:val="28"/>
          <w:szCs w:val="28"/>
          <w:lang w:eastAsia="zh-CN" w:bidi="hi-IN"/>
        </w:rPr>
        <w:t xml:space="preserve"> дату, если уставом  Учреждения не предусмотрен меньший размер крупной сделки.</w:t>
      </w:r>
    </w:p>
    <w:p w:rsidR="00CB2749" w:rsidRPr="005A270C" w:rsidRDefault="00CB2749" w:rsidP="00C55234">
      <w:pPr>
        <w:widowControl w:val="0"/>
        <w:suppressAutoHyphens/>
        <w:autoSpaceDE w:val="0"/>
        <w:autoSpaceDN w:val="0"/>
        <w:adjustRightInd w:val="0"/>
        <w:ind w:firstLine="709"/>
        <w:jc w:val="both"/>
        <w:outlineLvl w:val="1"/>
        <w:rPr>
          <w:rFonts w:eastAsia="SimSun"/>
          <w:kern w:val="1"/>
          <w:sz w:val="28"/>
          <w:szCs w:val="28"/>
          <w:lang w:eastAsia="zh-CN" w:bidi="hi-IN"/>
        </w:rPr>
      </w:pPr>
      <w:r w:rsidRPr="005A270C">
        <w:rPr>
          <w:rFonts w:eastAsia="SimSun"/>
          <w:kern w:val="1"/>
          <w:sz w:val="28"/>
          <w:szCs w:val="28"/>
          <w:lang w:eastAsia="zh-CN" w:bidi="hi-IN"/>
        </w:rPr>
        <w:t>б)  сделка должна быть одобрена органом, осуществляющим функции и  полномочия Учредителя, в случае конфликта интересов между  некоммерческой организацией и заинтересованным лицом;</w:t>
      </w:r>
    </w:p>
    <w:p w:rsidR="00CB2749" w:rsidRPr="005A270C" w:rsidRDefault="00CB2749" w:rsidP="00C55234">
      <w:pPr>
        <w:widowControl w:val="0"/>
        <w:suppressAutoHyphens/>
        <w:autoSpaceDE w:val="0"/>
        <w:autoSpaceDN w:val="0"/>
        <w:adjustRightInd w:val="0"/>
        <w:ind w:firstLine="709"/>
        <w:jc w:val="both"/>
        <w:outlineLvl w:val="1"/>
        <w:rPr>
          <w:rFonts w:eastAsia="SimSun"/>
          <w:kern w:val="1"/>
          <w:sz w:val="28"/>
          <w:szCs w:val="28"/>
          <w:lang w:eastAsia="zh-CN" w:bidi="hi-IN"/>
        </w:rPr>
      </w:pPr>
      <w:r w:rsidRPr="005A270C">
        <w:rPr>
          <w:rFonts w:eastAsia="SimSun"/>
          <w:kern w:val="1"/>
          <w:sz w:val="28"/>
          <w:szCs w:val="28"/>
          <w:lang w:eastAsia="zh-CN" w:bidi="hi-IN"/>
        </w:rPr>
        <w:lastRenderedPageBreak/>
        <w:t>в) 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CB2749" w:rsidRPr="005A270C" w:rsidRDefault="00CB2749" w:rsidP="00C55234">
      <w:pPr>
        <w:widowControl w:val="0"/>
        <w:suppressAutoHyphens/>
        <w:autoSpaceDE w:val="0"/>
        <w:autoSpaceDN w:val="0"/>
        <w:adjustRightInd w:val="0"/>
        <w:ind w:firstLine="709"/>
        <w:jc w:val="both"/>
        <w:outlineLvl w:val="1"/>
        <w:rPr>
          <w:rFonts w:eastAsia="SimSun"/>
          <w:kern w:val="1"/>
          <w:sz w:val="28"/>
          <w:szCs w:val="28"/>
          <w:lang w:eastAsia="zh-CN" w:bidi="hi-IN"/>
        </w:rPr>
      </w:pPr>
      <w:r w:rsidRPr="005A270C">
        <w:rPr>
          <w:rFonts w:eastAsia="SimSun"/>
          <w:kern w:val="1"/>
          <w:sz w:val="28"/>
          <w:szCs w:val="28"/>
          <w:lang w:eastAsia="zh-CN" w:bidi="hi-IN"/>
        </w:rPr>
        <w:t>5.11. При осуществлении права оперативного управления имуществом Учреждение обязано:</w:t>
      </w:r>
    </w:p>
    <w:p w:rsidR="00CB2749" w:rsidRPr="005A270C" w:rsidRDefault="00CB2749" w:rsidP="00C55234">
      <w:pPr>
        <w:widowControl w:val="0"/>
        <w:suppressAutoHyphens/>
        <w:autoSpaceDE w:val="0"/>
        <w:autoSpaceDN w:val="0"/>
        <w:adjustRightInd w:val="0"/>
        <w:ind w:firstLine="709"/>
        <w:jc w:val="both"/>
        <w:outlineLvl w:val="1"/>
        <w:rPr>
          <w:rFonts w:eastAsia="SimSun"/>
          <w:kern w:val="1"/>
          <w:sz w:val="28"/>
          <w:szCs w:val="28"/>
          <w:lang w:eastAsia="zh-CN" w:bidi="hi-IN"/>
        </w:rPr>
      </w:pPr>
      <w:r w:rsidRPr="005A270C">
        <w:rPr>
          <w:rFonts w:eastAsia="SimSun"/>
          <w:kern w:val="1"/>
          <w:sz w:val="28"/>
          <w:szCs w:val="28"/>
          <w:lang w:eastAsia="zh-CN" w:bidi="hi-IN"/>
        </w:rPr>
        <w:t>а) эффективно использовать имущество;</w:t>
      </w:r>
    </w:p>
    <w:p w:rsidR="00CB2749" w:rsidRPr="005A270C" w:rsidRDefault="00CB2749" w:rsidP="00C55234">
      <w:pPr>
        <w:widowControl w:val="0"/>
        <w:suppressAutoHyphens/>
        <w:autoSpaceDE w:val="0"/>
        <w:autoSpaceDN w:val="0"/>
        <w:adjustRightInd w:val="0"/>
        <w:ind w:firstLine="709"/>
        <w:jc w:val="both"/>
        <w:outlineLvl w:val="1"/>
        <w:rPr>
          <w:rFonts w:eastAsia="SimSun"/>
          <w:kern w:val="1"/>
          <w:sz w:val="28"/>
          <w:szCs w:val="28"/>
          <w:lang w:eastAsia="zh-CN" w:bidi="hi-IN"/>
        </w:rPr>
      </w:pPr>
      <w:r w:rsidRPr="005A270C">
        <w:rPr>
          <w:rFonts w:eastAsia="SimSun"/>
          <w:kern w:val="1"/>
          <w:sz w:val="28"/>
          <w:szCs w:val="28"/>
          <w:lang w:eastAsia="zh-CN" w:bidi="hi-IN"/>
        </w:rPr>
        <w:t>б) обеспечивать сохранность и использование имущества строго по целевому назначению;</w:t>
      </w:r>
    </w:p>
    <w:p w:rsidR="00CB2749" w:rsidRPr="005A270C" w:rsidRDefault="00CB2749" w:rsidP="00C55234">
      <w:pPr>
        <w:widowControl w:val="0"/>
        <w:suppressAutoHyphens/>
        <w:autoSpaceDE w:val="0"/>
        <w:autoSpaceDN w:val="0"/>
        <w:adjustRightInd w:val="0"/>
        <w:ind w:firstLine="709"/>
        <w:jc w:val="both"/>
        <w:outlineLvl w:val="1"/>
        <w:rPr>
          <w:rFonts w:eastAsia="SimSun"/>
          <w:kern w:val="1"/>
          <w:sz w:val="28"/>
          <w:szCs w:val="28"/>
          <w:lang w:eastAsia="zh-CN" w:bidi="hi-IN"/>
        </w:rPr>
      </w:pPr>
      <w:r w:rsidRPr="005A270C">
        <w:rPr>
          <w:rFonts w:eastAsia="SimSun"/>
          <w:kern w:val="1"/>
          <w:sz w:val="28"/>
          <w:szCs w:val="28"/>
          <w:lang w:eastAsia="zh-CN" w:bidi="hi-IN"/>
        </w:rPr>
        <w:t>в) не допускать ухудшения технического состояния имущества (это требование не распространяется на ухудшения, связанные с нормативным износом этого имущества в процессе эксплуатации).</w:t>
      </w:r>
    </w:p>
    <w:p w:rsidR="00CB2749" w:rsidRPr="005A270C" w:rsidRDefault="00CB2749" w:rsidP="00C55234">
      <w:pPr>
        <w:widowControl w:val="0"/>
        <w:suppressAutoHyphens/>
        <w:autoSpaceDE w:val="0"/>
        <w:autoSpaceDN w:val="0"/>
        <w:adjustRightInd w:val="0"/>
        <w:ind w:firstLine="709"/>
        <w:jc w:val="both"/>
        <w:outlineLvl w:val="1"/>
        <w:rPr>
          <w:rFonts w:eastAsia="SimSun"/>
          <w:bCs/>
          <w:kern w:val="1"/>
          <w:sz w:val="28"/>
          <w:szCs w:val="28"/>
          <w:lang w:eastAsia="zh-CN" w:bidi="hi-IN"/>
        </w:rPr>
      </w:pPr>
      <w:r w:rsidRPr="005A270C">
        <w:rPr>
          <w:rFonts w:eastAsia="SimSun"/>
          <w:kern w:val="1"/>
          <w:sz w:val="28"/>
          <w:szCs w:val="28"/>
          <w:lang w:eastAsia="zh-CN" w:bidi="hi-IN"/>
        </w:rPr>
        <w:t xml:space="preserve">5.12. За Учреждением на праве оперативного  управления закреплено недвижимое, особо ценное движимое и прочее  движимое  имущество.  Виды и перечни особо ценного имущества определяются в  соответствии с  требованиями правительства Российской Федерации, администрацией  </w:t>
      </w:r>
      <w:r w:rsidR="00602ED1">
        <w:rPr>
          <w:rFonts w:eastAsia="SimSun"/>
          <w:kern w:val="1"/>
          <w:sz w:val="28"/>
          <w:szCs w:val="28"/>
          <w:lang w:eastAsia="zh-CN" w:bidi="hi-IN"/>
        </w:rPr>
        <w:t>Ижморского муниципального округа</w:t>
      </w:r>
      <w:r w:rsidRPr="005A270C">
        <w:rPr>
          <w:rFonts w:eastAsia="SimSun"/>
          <w:kern w:val="1"/>
          <w:sz w:val="28"/>
          <w:szCs w:val="28"/>
          <w:lang w:eastAsia="zh-CN" w:bidi="hi-IN"/>
        </w:rPr>
        <w:t>.</w:t>
      </w:r>
    </w:p>
    <w:p w:rsidR="00CB2749" w:rsidRPr="005A270C" w:rsidRDefault="00CB2749" w:rsidP="00C55234">
      <w:pPr>
        <w:widowControl w:val="0"/>
        <w:suppressAutoHyphens/>
        <w:autoSpaceDE w:val="0"/>
        <w:autoSpaceDN w:val="0"/>
        <w:adjustRightInd w:val="0"/>
        <w:ind w:firstLine="709"/>
        <w:jc w:val="both"/>
        <w:outlineLvl w:val="1"/>
        <w:rPr>
          <w:rFonts w:eastAsia="SimSun"/>
          <w:kern w:val="1"/>
          <w:sz w:val="28"/>
          <w:szCs w:val="28"/>
          <w:lang w:eastAsia="zh-CN" w:bidi="hi-IN"/>
        </w:rPr>
      </w:pPr>
      <w:r w:rsidRPr="005A270C">
        <w:rPr>
          <w:rFonts w:eastAsia="SimSun"/>
          <w:kern w:val="1"/>
          <w:sz w:val="28"/>
          <w:szCs w:val="28"/>
          <w:lang w:eastAsia="zh-CN" w:bidi="hi-IN"/>
        </w:rPr>
        <w:t xml:space="preserve">5.13. </w:t>
      </w:r>
      <w:proofErr w:type="gramStart"/>
      <w:r w:rsidRPr="005A270C">
        <w:rPr>
          <w:rFonts w:eastAsia="SimSun"/>
          <w:kern w:val="1"/>
          <w:sz w:val="28"/>
          <w:szCs w:val="28"/>
          <w:lang w:eastAsia="zh-CN" w:bidi="hi-IN"/>
        </w:rPr>
        <w:t>Имущество, закрепленное за Учреждением на праве оперативного управления может</w:t>
      </w:r>
      <w:proofErr w:type="gramEnd"/>
      <w:r w:rsidRPr="005A270C">
        <w:rPr>
          <w:rFonts w:eastAsia="SimSun"/>
          <w:kern w:val="1"/>
          <w:sz w:val="28"/>
          <w:szCs w:val="28"/>
          <w:lang w:eastAsia="zh-CN" w:bidi="hi-IN"/>
        </w:rPr>
        <w:t xml:space="preserve"> быть изъято как полностью, так и частично в следующих случаях:</w:t>
      </w:r>
    </w:p>
    <w:p w:rsidR="00CB2749" w:rsidRPr="005A270C" w:rsidRDefault="00CB2749" w:rsidP="00C55234">
      <w:pPr>
        <w:widowControl w:val="0"/>
        <w:suppressAutoHyphens/>
        <w:autoSpaceDE w:val="0"/>
        <w:autoSpaceDN w:val="0"/>
        <w:adjustRightInd w:val="0"/>
        <w:ind w:firstLine="709"/>
        <w:jc w:val="both"/>
        <w:outlineLvl w:val="1"/>
        <w:rPr>
          <w:rFonts w:eastAsia="SimSun"/>
          <w:kern w:val="1"/>
          <w:sz w:val="28"/>
          <w:szCs w:val="28"/>
          <w:lang w:eastAsia="zh-CN" w:bidi="hi-IN"/>
        </w:rPr>
      </w:pPr>
      <w:r w:rsidRPr="005A270C">
        <w:rPr>
          <w:rFonts w:eastAsia="SimSun"/>
          <w:kern w:val="1"/>
          <w:sz w:val="28"/>
          <w:szCs w:val="28"/>
          <w:lang w:eastAsia="zh-CN" w:bidi="hi-IN"/>
        </w:rPr>
        <w:t>а) при принятии Учредителем решения о ликвидации Учреждения;</w:t>
      </w:r>
    </w:p>
    <w:p w:rsidR="00CB2749" w:rsidRPr="005A270C" w:rsidRDefault="00CB2749" w:rsidP="00C55234">
      <w:pPr>
        <w:widowControl w:val="0"/>
        <w:suppressAutoHyphens/>
        <w:autoSpaceDE w:val="0"/>
        <w:autoSpaceDN w:val="0"/>
        <w:adjustRightInd w:val="0"/>
        <w:ind w:firstLine="709"/>
        <w:jc w:val="both"/>
        <w:outlineLvl w:val="1"/>
        <w:rPr>
          <w:rFonts w:eastAsia="SimSun"/>
          <w:kern w:val="1"/>
          <w:sz w:val="28"/>
          <w:szCs w:val="28"/>
          <w:lang w:eastAsia="zh-CN" w:bidi="hi-IN"/>
        </w:rPr>
      </w:pPr>
      <w:r w:rsidRPr="005A270C">
        <w:rPr>
          <w:rFonts w:eastAsia="SimSun"/>
          <w:kern w:val="1"/>
          <w:sz w:val="28"/>
          <w:szCs w:val="28"/>
          <w:lang w:eastAsia="zh-CN" w:bidi="hi-IN"/>
        </w:rPr>
        <w:t>б) как излишнее, не используемое, либо используемое не по целевому назначению имущество.</w:t>
      </w:r>
    </w:p>
    <w:p w:rsidR="00CB2749" w:rsidRPr="005A270C" w:rsidRDefault="00CB2749" w:rsidP="00C55234">
      <w:pPr>
        <w:widowControl w:val="0"/>
        <w:suppressAutoHyphens/>
        <w:autoSpaceDE w:val="0"/>
        <w:autoSpaceDN w:val="0"/>
        <w:adjustRightInd w:val="0"/>
        <w:ind w:firstLine="709"/>
        <w:jc w:val="both"/>
        <w:outlineLvl w:val="1"/>
        <w:rPr>
          <w:rFonts w:eastAsia="SimSun"/>
          <w:b/>
          <w:kern w:val="1"/>
          <w:sz w:val="28"/>
          <w:szCs w:val="28"/>
          <w:lang w:eastAsia="zh-CN" w:bidi="hi-IN"/>
        </w:rPr>
      </w:pPr>
      <w:r w:rsidRPr="005A270C">
        <w:rPr>
          <w:rFonts w:eastAsia="SimSun"/>
          <w:kern w:val="1"/>
          <w:sz w:val="28"/>
          <w:szCs w:val="28"/>
          <w:lang w:eastAsia="zh-CN" w:bidi="hi-IN"/>
        </w:rPr>
        <w:t xml:space="preserve">Изъятие имущества производится по решению Учредителя в соответствии  действующим законодательством Российской Федерации и нормативно – правовыми актами органов местного самоуправления </w:t>
      </w:r>
      <w:r w:rsidR="00602ED1">
        <w:rPr>
          <w:rFonts w:eastAsia="SimSun"/>
          <w:kern w:val="1"/>
          <w:sz w:val="28"/>
          <w:szCs w:val="28"/>
          <w:lang w:eastAsia="zh-CN" w:bidi="hi-IN"/>
        </w:rPr>
        <w:t>Ижморского муниципального округа</w:t>
      </w:r>
      <w:r w:rsidRPr="005A270C">
        <w:rPr>
          <w:rFonts w:eastAsia="SimSun"/>
          <w:kern w:val="1"/>
          <w:sz w:val="28"/>
          <w:szCs w:val="28"/>
          <w:lang w:eastAsia="zh-CN" w:bidi="hi-IN"/>
        </w:rPr>
        <w:t>.</w:t>
      </w:r>
    </w:p>
    <w:p w:rsidR="00CB2749" w:rsidRPr="005A270C" w:rsidRDefault="00CB2749" w:rsidP="00C55234">
      <w:pPr>
        <w:widowControl w:val="0"/>
        <w:suppressAutoHyphens/>
        <w:autoSpaceDE w:val="0"/>
        <w:autoSpaceDN w:val="0"/>
        <w:adjustRightInd w:val="0"/>
        <w:ind w:firstLine="709"/>
        <w:jc w:val="both"/>
        <w:outlineLvl w:val="1"/>
        <w:rPr>
          <w:kern w:val="1"/>
          <w:sz w:val="28"/>
          <w:szCs w:val="28"/>
          <w:lang w:bidi="hi-IN"/>
        </w:rPr>
      </w:pPr>
      <w:r w:rsidRPr="005A270C">
        <w:rPr>
          <w:kern w:val="1"/>
          <w:sz w:val="28"/>
          <w:szCs w:val="28"/>
          <w:lang w:bidi="hi-IN"/>
        </w:rPr>
        <w:t>5.14. Земельный участок, необходимый для выполнения Учреждением своих уставных задач, предоставляется ему на праве постоянного (бессрочного) пользования.</w:t>
      </w:r>
    </w:p>
    <w:p w:rsidR="00CB2749" w:rsidRPr="005A270C" w:rsidRDefault="00CB2749" w:rsidP="00C55234">
      <w:pPr>
        <w:widowControl w:val="0"/>
        <w:suppressAutoHyphens/>
        <w:autoSpaceDE w:val="0"/>
        <w:autoSpaceDN w:val="0"/>
        <w:adjustRightInd w:val="0"/>
        <w:ind w:firstLine="709"/>
        <w:jc w:val="both"/>
        <w:outlineLvl w:val="1"/>
        <w:rPr>
          <w:rFonts w:eastAsia="SimSun"/>
          <w:b/>
          <w:kern w:val="1"/>
          <w:sz w:val="28"/>
          <w:szCs w:val="28"/>
          <w:lang w:eastAsia="zh-CN" w:bidi="hi-IN"/>
        </w:rPr>
      </w:pPr>
    </w:p>
    <w:p w:rsidR="00CB2749" w:rsidRPr="005A270C" w:rsidRDefault="00CB2749" w:rsidP="00C55234">
      <w:pPr>
        <w:widowControl w:val="0"/>
        <w:suppressAutoHyphens/>
        <w:ind w:firstLine="709"/>
        <w:jc w:val="center"/>
        <w:rPr>
          <w:rFonts w:eastAsia="SimSun"/>
          <w:b/>
          <w:kern w:val="1"/>
          <w:sz w:val="28"/>
          <w:szCs w:val="28"/>
          <w:lang w:eastAsia="zh-CN" w:bidi="hi-IN"/>
        </w:rPr>
      </w:pPr>
      <w:r w:rsidRPr="005A270C">
        <w:rPr>
          <w:rFonts w:eastAsia="SimSun"/>
          <w:b/>
          <w:kern w:val="1"/>
          <w:sz w:val="28"/>
          <w:szCs w:val="28"/>
          <w:lang w:eastAsia="zh-CN" w:bidi="hi-IN"/>
        </w:rPr>
        <w:t>6.  УЧЁТ И КОНТРОЛЬ</w:t>
      </w:r>
    </w:p>
    <w:p w:rsidR="00CB2749" w:rsidRPr="005A270C" w:rsidRDefault="00CB2749" w:rsidP="00C55234">
      <w:pPr>
        <w:widowControl w:val="0"/>
        <w:suppressAutoHyphens/>
        <w:ind w:firstLine="709"/>
        <w:jc w:val="both"/>
        <w:rPr>
          <w:rFonts w:eastAsia="SimSun"/>
          <w:b/>
          <w:kern w:val="1"/>
          <w:sz w:val="28"/>
          <w:szCs w:val="28"/>
          <w:lang w:eastAsia="zh-CN" w:bidi="hi-IN"/>
        </w:rPr>
      </w:pPr>
    </w:p>
    <w:p w:rsidR="00CB2749" w:rsidRPr="00602ED1"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 xml:space="preserve">6.1. Учреждение осуществляет учёт результатов своей деятельности, ведёт статистическую, бухгалтерскую отчётность, отчитывается в порядке и сроки, установленные законодательством Российской Федерации, Управлением образования </w:t>
      </w:r>
      <w:r w:rsidR="00C55234" w:rsidRPr="005A270C">
        <w:rPr>
          <w:rFonts w:eastAsia="SimSun"/>
          <w:kern w:val="1"/>
          <w:sz w:val="28"/>
          <w:szCs w:val="28"/>
          <w:lang w:eastAsia="zh-CN" w:bidi="hi-IN"/>
        </w:rPr>
        <w:t>а</w:t>
      </w:r>
      <w:r w:rsidRPr="005A270C">
        <w:rPr>
          <w:rFonts w:eastAsia="SimSun"/>
          <w:kern w:val="1"/>
          <w:sz w:val="28"/>
          <w:szCs w:val="28"/>
          <w:lang w:eastAsia="zh-CN" w:bidi="hi-IN"/>
        </w:rPr>
        <w:t xml:space="preserve">дминистрации Ижморского муниципального </w:t>
      </w:r>
      <w:r w:rsidR="00602ED1" w:rsidRPr="00602ED1">
        <w:rPr>
          <w:rFonts w:eastAsia="SimSun"/>
          <w:kern w:val="1"/>
          <w:sz w:val="28"/>
          <w:szCs w:val="28"/>
          <w:lang w:eastAsia="zh-CN" w:bidi="hi-IN"/>
        </w:rPr>
        <w:t>округа</w:t>
      </w:r>
      <w:r w:rsidRPr="00602ED1">
        <w:rPr>
          <w:rFonts w:eastAsia="SimSun"/>
          <w:kern w:val="1"/>
          <w:sz w:val="28"/>
          <w:szCs w:val="28"/>
          <w:lang w:eastAsia="zh-CN" w:bidi="hi-IN"/>
        </w:rPr>
        <w:t>.</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 xml:space="preserve">6.2. Контроль за финансово-хозяйственной, образовательной деятельностью Учреждения осуществляет Управление образования </w:t>
      </w:r>
      <w:r w:rsidR="00C55234" w:rsidRPr="005A270C">
        <w:rPr>
          <w:rFonts w:eastAsia="SimSun"/>
          <w:kern w:val="1"/>
          <w:sz w:val="28"/>
          <w:szCs w:val="28"/>
          <w:lang w:eastAsia="zh-CN" w:bidi="hi-IN"/>
        </w:rPr>
        <w:t>а</w:t>
      </w:r>
      <w:r w:rsidRPr="005A270C">
        <w:rPr>
          <w:rFonts w:eastAsia="SimSun"/>
          <w:kern w:val="1"/>
          <w:sz w:val="28"/>
          <w:szCs w:val="28"/>
          <w:lang w:eastAsia="zh-CN" w:bidi="hi-IN"/>
        </w:rPr>
        <w:t xml:space="preserve">дминистрации Ижморского муниципального </w:t>
      </w:r>
      <w:r w:rsidR="00F24660" w:rsidRPr="00F24660">
        <w:rPr>
          <w:rFonts w:eastAsia="SimSun"/>
          <w:kern w:val="1"/>
          <w:sz w:val="28"/>
          <w:szCs w:val="28"/>
          <w:lang w:eastAsia="zh-CN" w:bidi="hi-IN"/>
        </w:rPr>
        <w:t>округа</w:t>
      </w:r>
      <w:r w:rsidRPr="005A270C">
        <w:rPr>
          <w:rFonts w:eastAsia="SimSun"/>
          <w:kern w:val="1"/>
          <w:sz w:val="28"/>
          <w:szCs w:val="28"/>
          <w:lang w:eastAsia="zh-CN" w:bidi="hi-IN"/>
        </w:rPr>
        <w:t>, а также налоговые, финансовые и другие органы в пределах их компетенции и в порядке, установленном действующим законодательством Российской Федерации.</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 xml:space="preserve">6.3. </w:t>
      </w:r>
      <w:proofErr w:type="gramStart"/>
      <w:r w:rsidRPr="005A270C">
        <w:rPr>
          <w:rFonts w:eastAsia="SimSun"/>
          <w:kern w:val="1"/>
          <w:sz w:val="28"/>
          <w:szCs w:val="28"/>
          <w:lang w:eastAsia="zh-CN" w:bidi="hi-IN"/>
        </w:rPr>
        <w:t>Контроль за</w:t>
      </w:r>
      <w:proofErr w:type="gramEnd"/>
      <w:r w:rsidRPr="005A270C">
        <w:rPr>
          <w:rFonts w:eastAsia="SimSun"/>
          <w:kern w:val="1"/>
          <w:sz w:val="28"/>
          <w:szCs w:val="28"/>
          <w:lang w:eastAsia="zh-CN" w:bidi="hi-IN"/>
        </w:rPr>
        <w:t xml:space="preserve"> использованием муниципального имущества Учреждения осуществляет Учредитель.</w:t>
      </w:r>
    </w:p>
    <w:p w:rsidR="00CB2749" w:rsidRPr="005A270C" w:rsidRDefault="00CB2749" w:rsidP="00C55234">
      <w:pPr>
        <w:widowControl w:val="0"/>
        <w:suppressAutoHyphens/>
        <w:autoSpaceDE w:val="0"/>
        <w:autoSpaceDN w:val="0"/>
        <w:adjustRightInd w:val="0"/>
        <w:ind w:firstLine="709"/>
        <w:jc w:val="both"/>
        <w:rPr>
          <w:rFonts w:eastAsia="SimSun"/>
          <w:b/>
          <w:kern w:val="1"/>
          <w:sz w:val="28"/>
          <w:szCs w:val="28"/>
          <w:lang w:eastAsia="zh-CN" w:bidi="hi-IN"/>
        </w:rPr>
      </w:pPr>
    </w:p>
    <w:p w:rsidR="00CB2749" w:rsidRPr="005A270C" w:rsidRDefault="00CB2749" w:rsidP="00E3273C">
      <w:pPr>
        <w:widowControl w:val="0"/>
        <w:suppressAutoHyphens/>
        <w:autoSpaceDE w:val="0"/>
        <w:autoSpaceDN w:val="0"/>
        <w:adjustRightInd w:val="0"/>
        <w:ind w:firstLine="709"/>
        <w:jc w:val="center"/>
        <w:rPr>
          <w:rFonts w:eastAsia="SimSun"/>
          <w:b/>
          <w:kern w:val="1"/>
          <w:sz w:val="28"/>
          <w:szCs w:val="28"/>
          <w:lang w:eastAsia="zh-CN" w:bidi="hi-IN"/>
        </w:rPr>
      </w:pPr>
      <w:r w:rsidRPr="005A270C">
        <w:rPr>
          <w:rFonts w:eastAsia="SimSun"/>
          <w:b/>
          <w:kern w:val="1"/>
          <w:sz w:val="28"/>
          <w:szCs w:val="28"/>
          <w:lang w:eastAsia="zh-CN" w:bidi="hi-IN"/>
        </w:rPr>
        <w:lastRenderedPageBreak/>
        <w:t>7. СОЗДАНИЕ, РЕОРГАНИЗАЦИЯ, ЛИКВИДАЦИЯ УЧРЕЖДЕНИЯ</w:t>
      </w:r>
    </w:p>
    <w:p w:rsidR="00CB2749" w:rsidRPr="005A270C" w:rsidRDefault="00CB2749" w:rsidP="00C55234">
      <w:pPr>
        <w:widowControl w:val="0"/>
        <w:suppressAutoHyphens/>
        <w:autoSpaceDE w:val="0"/>
        <w:autoSpaceDN w:val="0"/>
        <w:adjustRightInd w:val="0"/>
        <w:ind w:firstLine="709"/>
        <w:jc w:val="both"/>
        <w:rPr>
          <w:rFonts w:eastAsia="SimSun"/>
          <w:b/>
          <w:kern w:val="1"/>
          <w:sz w:val="28"/>
          <w:szCs w:val="28"/>
          <w:lang w:eastAsia="zh-CN" w:bidi="hi-IN"/>
        </w:rPr>
      </w:pP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7.1. 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 и нормативным правовым актом органа местного самоуправления.</w:t>
      </w:r>
    </w:p>
    <w:p w:rsidR="00C55234"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 xml:space="preserve">7.2. </w:t>
      </w:r>
      <w:r w:rsidR="00C55234" w:rsidRPr="005A270C">
        <w:rPr>
          <w:color w:val="000000"/>
          <w:sz w:val="28"/>
          <w:szCs w:val="28"/>
        </w:rPr>
        <w:t>Образовательное 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r w:rsidR="00C55234" w:rsidRPr="005A270C">
        <w:rPr>
          <w:rFonts w:eastAsia="SimSun"/>
          <w:kern w:val="1"/>
          <w:sz w:val="28"/>
          <w:szCs w:val="28"/>
          <w:lang w:eastAsia="zh-CN" w:bidi="hi-IN"/>
        </w:rPr>
        <w:t xml:space="preserve"> </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7.3. Принятие органом местного самоуправления решения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 xml:space="preserve">7.4. Порядок </w:t>
      </w:r>
      <w:proofErr w:type="gramStart"/>
      <w:r w:rsidRPr="005A270C">
        <w:rPr>
          <w:rFonts w:eastAsia="SimSun"/>
          <w:kern w:val="1"/>
          <w:sz w:val="28"/>
          <w:szCs w:val="28"/>
          <w:lang w:eastAsia="zh-CN" w:bidi="hi-IN"/>
        </w:rPr>
        <w:t>проведения оценки последствий принятия решения</w:t>
      </w:r>
      <w:proofErr w:type="gramEnd"/>
      <w:r w:rsidRPr="005A270C">
        <w:rPr>
          <w:rFonts w:eastAsia="SimSun"/>
          <w:kern w:val="1"/>
          <w:sz w:val="28"/>
          <w:szCs w:val="28"/>
          <w:lang w:eastAsia="zh-CN" w:bidi="hi-IN"/>
        </w:rPr>
        <w:t xml:space="preserve"> о реорганизации или ликвидации учреждения, включая критерии этой оценки,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субъекта Российской Федерации.</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7.5. Требования кредиторов ликвидируемого учреждения удовлетворяются за счет имущества, на которое в соответствии с действующим законодательством может быть обращено взыскание.</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7.6.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Учредителю Учреждения.</w:t>
      </w: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7.7. При ликвидации и реорганизации Учреждения работникам гарантируется соблюдение их прав в соответствии с трудовым законодательством Российской Федерации.</w:t>
      </w:r>
    </w:p>
    <w:p w:rsidR="00CB2749" w:rsidRPr="005A270C" w:rsidRDefault="00CB2749" w:rsidP="00C55234">
      <w:pPr>
        <w:widowControl w:val="0"/>
        <w:suppressAutoHyphens/>
        <w:ind w:firstLine="709"/>
        <w:jc w:val="both"/>
        <w:rPr>
          <w:rFonts w:eastAsia="SimSun"/>
          <w:kern w:val="1"/>
          <w:sz w:val="28"/>
          <w:szCs w:val="28"/>
          <w:lang w:eastAsia="zh-CN" w:bidi="hi-IN"/>
        </w:rPr>
      </w:pPr>
    </w:p>
    <w:p w:rsidR="00CB2749" w:rsidRPr="005A270C" w:rsidRDefault="00CB2749" w:rsidP="00C55234">
      <w:pPr>
        <w:widowControl w:val="0"/>
        <w:suppressAutoHyphens/>
        <w:ind w:firstLine="709"/>
        <w:jc w:val="center"/>
        <w:rPr>
          <w:rFonts w:eastAsia="SimSun"/>
          <w:b/>
          <w:kern w:val="1"/>
          <w:sz w:val="28"/>
          <w:szCs w:val="28"/>
          <w:lang w:eastAsia="zh-CN" w:bidi="hi-IN"/>
        </w:rPr>
      </w:pPr>
      <w:r w:rsidRPr="005A270C">
        <w:rPr>
          <w:rFonts w:eastAsia="SimSun"/>
          <w:b/>
          <w:kern w:val="1"/>
          <w:sz w:val="28"/>
          <w:szCs w:val="28"/>
          <w:lang w:eastAsia="zh-CN" w:bidi="hi-IN"/>
        </w:rPr>
        <w:t>8. ЗАКЛЮЧИТЕЛЬНЫЕ ПОЛОЖЕНИЯ</w:t>
      </w:r>
    </w:p>
    <w:p w:rsidR="00CB2749" w:rsidRPr="005A270C" w:rsidRDefault="00CB2749" w:rsidP="00C55234">
      <w:pPr>
        <w:widowControl w:val="0"/>
        <w:suppressAutoHyphens/>
        <w:ind w:firstLine="709"/>
        <w:jc w:val="both"/>
        <w:rPr>
          <w:rFonts w:eastAsia="SimSun"/>
          <w:b/>
          <w:kern w:val="1"/>
          <w:sz w:val="28"/>
          <w:szCs w:val="28"/>
          <w:lang w:eastAsia="zh-CN" w:bidi="hi-IN"/>
        </w:rPr>
      </w:pPr>
    </w:p>
    <w:p w:rsidR="00CB2749" w:rsidRPr="005A270C" w:rsidRDefault="00CB2749" w:rsidP="00C55234">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8.1. Утверждение, внесение изменений и дополнений в Устав Учреждения вносятся в порядке, установленном Ижморским муниципальным образованием.</w:t>
      </w:r>
    </w:p>
    <w:p w:rsidR="00CB2749" w:rsidRPr="00E3273C" w:rsidRDefault="00CB2749" w:rsidP="00E3273C">
      <w:pPr>
        <w:widowControl w:val="0"/>
        <w:suppressAutoHyphens/>
        <w:ind w:firstLine="709"/>
        <w:jc w:val="both"/>
        <w:rPr>
          <w:rFonts w:eastAsia="SimSun"/>
          <w:kern w:val="1"/>
          <w:sz w:val="28"/>
          <w:szCs w:val="28"/>
          <w:lang w:eastAsia="zh-CN" w:bidi="hi-IN"/>
        </w:rPr>
      </w:pPr>
      <w:r w:rsidRPr="005A270C">
        <w:rPr>
          <w:rFonts w:eastAsia="SimSun"/>
          <w:kern w:val="1"/>
          <w:sz w:val="28"/>
          <w:szCs w:val="28"/>
          <w:lang w:eastAsia="zh-CN" w:bidi="hi-IN"/>
        </w:rPr>
        <w:t>8.2. Устав Учреждения, а также изменения и дополнения к нему приобретают силу для третьих лиц с момента их государственной регистрации, а в случаях, установленных законом, с момента уведомления органа, осуществляющего государственную регистрацию таких изменений.</w:t>
      </w:r>
      <w:bookmarkStart w:id="2" w:name="_GoBack"/>
      <w:bookmarkEnd w:id="2"/>
    </w:p>
    <w:p w:rsidR="00647269" w:rsidRDefault="00647269">
      <w:pPr>
        <w:rPr>
          <w:sz w:val="28"/>
          <w:szCs w:val="28"/>
        </w:rPr>
      </w:pPr>
    </w:p>
    <w:p w:rsidR="001A13E8" w:rsidRDefault="001A13E8">
      <w:pPr>
        <w:rPr>
          <w:sz w:val="28"/>
          <w:szCs w:val="28"/>
        </w:rPr>
      </w:pPr>
    </w:p>
    <w:p w:rsidR="001A13E8" w:rsidRDefault="001A13E8">
      <w:pPr>
        <w:rPr>
          <w:sz w:val="28"/>
          <w:szCs w:val="28"/>
        </w:rPr>
      </w:pPr>
    </w:p>
    <w:p w:rsidR="001A13E8" w:rsidRDefault="001A13E8">
      <w:pPr>
        <w:rPr>
          <w:sz w:val="28"/>
          <w:szCs w:val="28"/>
        </w:rPr>
      </w:pPr>
    </w:p>
    <w:p w:rsidR="001A13E8" w:rsidRDefault="001A13E8">
      <w:pPr>
        <w:rPr>
          <w:sz w:val="28"/>
          <w:szCs w:val="28"/>
        </w:rPr>
      </w:pPr>
    </w:p>
    <w:p w:rsidR="001A13E8" w:rsidRPr="005A270C" w:rsidRDefault="001A13E8">
      <w:pPr>
        <w:rPr>
          <w:sz w:val="28"/>
          <w:szCs w:val="28"/>
        </w:rPr>
      </w:pPr>
      <w:r>
        <w:rPr>
          <w:noProof/>
          <w:sz w:val="28"/>
          <w:szCs w:val="28"/>
        </w:rPr>
        <w:lastRenderedPageBreak/>
        <w:drawing>
          <wp:anchor distT="0" distB="0" distL="114300" distR="114300" simplePos="0" relativeHeight="251659264" behindDoc="0" locked="0" layoutInCell="1" allowOverlap="1">
            <wp:simplePos x="0" y="0"/>
            <wp:positionH relativeFrom="column">
              <wp:posOffset>-1061085</wp:posOffset>
            </wp:positionH>
            <wp:positionV relativeFrom="paragraph">
              <wp:posOffset>-709930</wp:posOffset>
            </wp:positionV>
            <wp:extent cx="7604125" cy="10642600"/>
            <wp:effectExtent l="19050" t="0" r="0" b="0"/>
            <wp:wrapSquare wrapText="bothSides"/>
            <wp:docPr id="4" name="Рисунок 4" descr="C:\Users\Детсад\Pictures\2020-07-1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етсад\Pictures\2020-07-16\002.jpg"/>
                    <pic:cNvPicPr>
                      <a:picLocks noChangeAspect="1" noChangeArrowheads="1"/>
                    </pic:cNvPicPr>
                  </pic:nvPicPr>
                  <pic:blipFill>
                    <a:blip r:embed="rId7" cstate="print"/>
                    <a:srcRect/>
                    <a:stretch>
                      <a:fillRect/>
                    </a:stretch>
                  </pic:blipFill>
                  <pic:spPr bwMode="auto">
                    <a:xfrm>
                      <a:off x="0" y="0"/>
                      <a:ext cx="7604125" cy="10642600"/>
                    </a:xfrm>
                    <a:prstGeom prst="rect">
                      <a:avLst/>
                    </a:prstGeom>
                    <a:noFill/>
                    <a:ln w="9525">
                      <a:noFill/>
                      <a:miter lim="800000"/>
                      <a:headEnd/>
                      <a:tailEnd/>
                    </a:ln>
                  </pic:spPr>
                </pic:pic>
              </a:graphicData>
            </a:graphic>
          </wp:anchor>
        </w:drawing>
      </w:r>
    </w:p>
    <w:sectPr w:rsidR="001A13E8" w:rsidRPr="005A270C" w:rsidSect="002F22B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imes New Roman CYR">
    <w:panose1 w:val="02020603050405020304"/>
    <w:charset w:val="CC"/>
    <w:family w:val="roman"/>
    <w:pitch w:val="variable"/>
    <w:sig w:usb0="E0002AFF" w:usb1="C0007841" w:usb2="00000009" w:usb3="00000000" w:csb0="000001FF" w:csb1="00000000"/>
  </w:font>
  <w:font w:name="serif">
    <w:altName w:val="Times New Roman"/>
    <w:charset w:val="CC"/>
    <w:family w:val="auto"/>
    <w:pitch w:val="default"/>
    <w:sig w:usb0="00000000" w:usb1="00000000" w:usb2="00000000" w:usb3="00000000" w:csb0="00000000" w:csb1="00000000"/>
  </w:font>
  <w:font w:name="PTSerifRegular">
    <w:altName w:val="Times New Roman"/>
    <w:charset w:val="CC"/>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742"/>
        </w:tabs>
        <w:ind w:left="742" w:hanging="360"/>
      </w:pPr>
      <w:rPr>
        <w:rFonts w:ascii="Wingdings 2" w:hAnsi="Wingdings 2" w:cs="Symbol"/>
      </w:rPr>
    </w:lvl>
    <w:lvl w:ilvl="1">
      <w:start w:val="1"/>
      <w:numFmt w:val="bullet"/>
      <w:lvlText w:val="◦"/>
      <w:lvlJc w:val="left"/>
      <w:pPr>
        <w:tabs>
          <w:tab w:val="num" w:pos="1102"/>
        </w:tabs>
        <w:ind w:left="1102" w:hanging="360"/>
      </w:pPr>
      <w:rPr>
        <w:rFonts w:ascii="OpenSymbol" w:hAnsi="OpenSymbol" w:cs="OpenSymbol"/>
      </w:rPr>
    </w:lvl>
    <w:lvl w:ilvl="2">
      <w:start w:val="1"/>
      <w:numFmt w:val="bullet"/>
      <w:lvlText w:val="▪"/>
      <w:lvlJc w:val="left"/>
      <w:pPr>
        <w:tabs>
          <w:tab w:val="num" w:pos="1462"/>
        </w:tabs>
        <w:ind w:left="1462" w:hanging="360"/>
      </w:pPr>
      <w:rPr>
        <w:rFonts w:ascii="OpenSymbol" w:hAnsi="OpenSymbol" w:cs="OpenSymbol"/>
      </w:rPr>
    </w:lvl>
    <w:lvl w:ilvl="3">
      <w:start w:val="1"/>
      <w:numFmt w:val="bullet"/>
      <w:lvlText w:val=""/>
      <w:lvlJc w:val="left"/>
      <w:pPr>
        <w:tabs>
          <w:tab w:val="num" w:pos="1822"/>
        </w:tabs>
        <w:ind w:left="1822" w:hanging="360"/>
      </w:pPr>
      <w:rPr>
        <w:rFonts w:ascii="Wingdings 2" w:hAnsi="Wingdings 2" w:cs="Symbol"/>
      </w:rPr>
    </w:lvl>
    <w:lvl w:ilvl="4">
      <w:start w:val="1"/>
      <w:numFmt w:val="bullet"/>
      <w:lvlText w:val="◦"/>
      <w:lvlJc w:val="left"/>
      <w:pPr>
        <w:tabs>
          <w:tab w:val="num" w:pos="2182"/>
        </w:tabs>
        <w:ind w:left="2182" w:hanging="360"/>
      </w:pPr>
      <w:rPr>
        <w:rFonts w:ascii="OpenSymbol" w:hAnsi="OpenSymbol" w:cs="OpenSymbol"/>
      </w:rPr>
    </w:lvl>
    <w:lvl w:ilvl="5">
      <w:start w:val="1"/>
      <w:numFmt w:val="bullet"/>
      <w:lvlText w:val="▪"/>
      <w:lvlJc w:val="left"/>
      <w:pPr>
        <w:tabs>
          <w:tab w:val="num" w:pos="2542"/>
        </w:tabs>
        <w:ind w:left="2542" w:hanging="360"/>
      </w:pPr>
      <w:rPr>
        <w:rFonts w:ascii="OpenSymbol" w:hAnsi="OpenSymbol" w:cs="OpenSymbol"/>
      </w:rPr>
    </w:lvl>
    <w:lvl w:ilvl="6">
      <w:start w:val="1"/>
      <w:numFmt w:val="bullet"/>
      <w:lvlText w:val=""/>
      <w:lvlJc w:val="left"/>
      <w:pPr>
        <w:tabs>
          <w:tab w:val="num" w:pos="2902"/>
        </w:tabs>
        <w:ind w:left="2902" w:hanging="360"/>
      </w:pPr>
      <w:rPr>
        <w:rFonts w:ascii="Wingdings 2" w:hAnsi="Wingdings 2" w:cs="Symbol"/>
      </w:rPr>
    </w:lvl>
    <w:lvl w:ilvl="7">
      <w:start w:val="1"/>
      <w:numFmt w:val="bullet"/>
      <w:lvlText w:val="◦"/>
      <w:lvlJc w:val="left"/>
      <w:pPr>
        <w:tabs>
          <w:tab w:val="num" w:pos="3262"/>
        </w:tabs>
        <w:ind w:left="3262" w:hanging="360"/>
      </w:pPr>
      <w:rPr>
        <w:rFonts w:ascii="OpenSymbol" w:hAnsi="OpenSymbol" w:cs="OpenSymbol"/>
      </w:rPr>
    </w:lvl>
    <w:lvl w:ilvl="8">
      <w:start w:val="1"/>
      <w:numFmt w:val="bullet"/>
      <w:lvlText w:val="▪"/>
      <w:lvlJc w:val="left"/>
      <w:pPr>
        <w:tabs>
          <w:tab w:val="num" w:pos="3622"/>
        </w:tabs>
        <w:ind w:left="3622" w:hanging="360"/>
      </w:pPr>
      <w:rPr>
        <w:rFonts w:ascii="OpenSymbol" w:hAnsi="Open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cs="Symbol"/>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Symbol"/>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Symbol"/>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8"/>
    <w:multiLevelType w:val="singleLevel"/>
    <w:tmpl w:val="00000008"/>
    <w:name w:val="WW8Num8"/>
    <w:lvl w:ilvl="0">
      <w:start w:val="1"/>
      <w:numFmt w:val="bullet"/>
      <w:lvlText w:val=""/>
      <w:lvlJc w:val="left"/>
      <w:pPr>
        <w:tabs>
          <w:tab w:val="num" w:pos="0"/>
        </w:tabs>
        <w:ind w:left="1004" w:hanging="360"/>
      </w:pPr>
      <w:rPr>
        <w:rFonts w:ascii="Symbol" w:hAnsi="Symbol" w:cs="Open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Wingdings 2" w:hAnsi="Wingdings 2" w:cs="Symbol"/>
        <w:sz w:val="28"/>
        <w:szCs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Symbol"/>
        <w:sz w:val="28"/>
        <w:szCs w:val="28"/>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Symbol"/>
        <w:sz w:val="28"/>
        <w:szCs w:val="2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AE17944"/>
    <w:multiLevelType w:val="hybridMultilevel"/>
    <w:tmpl w:val="F962EE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5B7479E"/>
    <w:multiLevelType w:val="hybridMultilevel"/>
    <w:tmpl w:val="618223EC"/>
    <w:lvl w:ilvl="0" w:tplc="AC469CEA">
      <w:start w:val="1"/>
      <w:numFmt w:val="bullet"/>
      <w:lvlText w:val="−"/>
      <w:lvlJc w:val="left"/>
      <w:pPr>
        <w:tabs>
          <w:tab w:val="num" w:pos="992"/>
        </w:tabs>
        <w:ind w:left="0" w:firstLine="567"/>
      </w:pPr>
      <w:rPr>
        <w:rFonts w:ascii="Verdana" w:hAnsi="Verdana" w:hint="default"/>
        <w:b/>
        <w:i w:val="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192004C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1C935E95"/>
    <w:multiLevelType w:val="hybridMultilevel"/>
    <w:tmpl w:val="9070964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D090ED8"/>
    <w:multiLevelType w:val="hybridMultilevel"/>
    <w:tmpl w:val="B53EB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5822CE2"/>
    <w:multiLevelType w:val="hybridMultilevel"/>
    <w:tmpl w:val="266434A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28A0305B"/>
    <w:multiLevelType w:val="hybridMultilevel"/>
    <w:tmpl w:val="6E90262A"/>
    <w:lvl w:ilvl="0" w:tplc="E9DC535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29FE3064"/>
    <w:multiLevelType w:val="hybridMultilevel"/>
    <w:tmpl w:val="4AD06F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41577211"/>
    <w:multiLevelType w:val="hybridMultilevel"/>
    <w:tmpl w:val="21D434A6"/>
    <w:lvl w:ilvl="0" w:tplc="04190001">
      <w:start w:val="1"/>
      <w:numFmt w:val="bullet"/>
      <w:lvlText w:val=""/>
      <w:lvlJc w:val="left"/>
      <w:pPr>
        <w:ind w:left="3216" w:hanging="360"/>
      </w:pPr>
      <w:rPr>
        <w:rFonts w:ascii="Symbol" w:hAnsi="Symbol" w:hint="default"/>
      </w:rPr>
    </w:lvl>
    <w:lvl w:ilvl="1" w:tplc="04190003">
      <w:start w:val="1"/>
      <w:numFmt w:val="bullet"/>
      <w:lvlText w:val="o"/>
      <w:lvlJc w:val="left"/>
      <w:pPr>
        <w:ind w:left="3936" w:hanging="360"/>
      </w:pPr>
      <w:rPr>
        <w:rFonts w:ascii="Courier New" w:hAnsi="Courier New" w:cs="Courier New" w:hint="default"/>
      </w:rPr>
    </w:lvl>
    <w:lvl w:ilvl="2" w:tplc="04190005" w:tentative="1">
      <w:start w:val="1"/>
      <w:numFmt w:val="bullet"/>
      <w:lvlText w:val=""/>
      <w:lvlJc w:val="left"/>
      <w:pPr>
        <w:ind w:left="4656" w:hanging="360"/>
      </w:pPr>
      <w:rPr>
        <w:rFonts w:ascii="Wingdings" w:hAnsi="Wingdings" w:hint="default"/>
      </w:rPr>
    </w:lvl>
    <w:lvl w:ilvl="3" w:tplc="04190001" w:tentative="1">
      <w:start w:val="1"/>
      <w:numFmt w:val="bullet"/>
      <w:lvlText w:val=""/>
      <w:lvlJc w:val="left"/>
      <w:pPr>
        <w:ind w:left="5376" w:hanging="360"/>
      </w:pPr>
      <w:rPr>
        <w:rFonts w:ascii="Symbol" w:hAnsi="Symbol" w:hint="default"/>
      </w:rPr>
    </w:lvl>
    <w:lvl w:ilvl="4" w:tplc="04190003" w:tentative="1">
      <w:start w:val="1"/>
      <w:numFmt w:val="bullet"/>
      <w:lvlText w:val="o"/>
      <w:lvlJc w:val="left"/>
      <w:pPr>
        <w:ind w:left="6096" w:hanging="360"/>
      </w:pPr>
      <w:rPr>
        <w:rFonts w:ascii="Courier New" w:hAnsi="Courier New" w:cs="Courier New" w:hint="default"/>
      </w:rPr>
    </w:lvl>
    <w:lvl w:ilvl="5" w:tplc="04190005" w:tentative="1">
      <w:start w:val="1"/>
      <w:numFmt w:val="bullet"/>
      <w:lvlText w:val=""/>
      <w:lvlJc w:val="left"/>
      <w:pPr>
        <w:ind w:left="6816" w:hanging="360"/>
      </w:pPr>
      <w:rPr>
        <w:rFonts w:ascii="Wingdings" w:hAnsi="Wingdings" w:hint="default"/>
      </w:rPr>
    </w:lvl>
    <w:lvl w:ilvl="6" w:tplc="04190001" w:tentative="1">
      <w:start w:val="1"/>
      <w:numFmt w:val="bullet"/>
      <w:lvlText w:val=""/>
      <w:lvlJc w:val="left"/>
      <w:pPr>
        <w:ind w:left="7536" w:hanging="360"/>
      </w:pPr>
      <w:rPr>
        <w:rFonts w:ascii="Symbol" w:hAnsi="Symbol" w:hint="default"/>
      </w:rPr>
    </w:lvl>
    <w:lvl w:ilvl="7" w:tplc="04190003" w:tentative="1">
      <w:start w:val="1"/>
      <w:numFmt w:val="bullet"/>
      <w:lvlText w:val="o"/>
      <w:lvlJc w:val="left"/>
      <w:pPr>
        <w:ind w:left="8256" w:hanging="360"/>
      </w:pPr>
      <w:rPr>
        <w:rFonts w:ascii="Courier New" w:hAnsi="Courier New" w:cs="Courier New" w:hint="default"/>
      </w:rPr>
    </w:lvl>
    <w:lvl w:ilvl="8" w:tplc="04190005" w:tentative="1">
      <w:start w:val="1"/>
      <w:numFmt w:val="bullet"/>
      <w:lvlText w:val=""/>
      <w:lvlJc w:val="left"/>
      <w:pPr>
        <w:ind w:left="8976" w:hanging="360"/>
      </w:pPr>
      <w:rPr>
        <w:rFonts w:ascii="Wingdings" w:hAnsi="Wingdings" w:hint="default"/>
      </w:rPr>
    </w:lvl>
  </w:abstractNum>
  <w:abstractNum w:abstractNumId="23">
    <w:nsid w:val="55AE3680"/>
    <w:multiLevelType w:val="hybridMultilevel"/>
    <w:tmpl w:val="37EE307A"/>
    <w:lvl w:ilvl="0" w:tplc="7E80551E">
      <w:start w:val="1"/>
      <w:numFmt w:val="decimal"/>
      <w:lvlText w:val="%1."/>
      <w:lvlJc w:val="left"/>
      <w:pPr>
        <w:tabs>
          <w:tab w:val="num" w:pos="1432"/>
        </w:tabs>
        <w:ind w:left="1432" w:hanging="855"/>
      </w:pPr>
    </w:lvl>
    <w:lvl w:ilvl="1" w:tplc="AC92E308">
      <w:start w:val="1"/>
      <w:numFmt w:val="bullet"/>
      <w:lvlText w:val="−"/>
      <w:lvlJc w:val="left"/>
      <w:pPr>
        <w:tabs>
          <w:tab w:val="num" w:pos="992"/>
        </w:tabs>
        <w:ind w:left="0" w:firstLine="567"/>
      </w:pPr>
      <w:rPr>
        <w:rFonts w:ascii="Verdana" w:hAnsi="Verdana" w:hint="default"/>
        <w:b/>
        <w:i w:val="0"/>
        <w:sz w:val="24"/>
        <w:szCs w:val="24"/>
      </w:rPr>
    </w:lvl>
    <w:lvl w:ilvl="2" w:tplc="0419001B">
      <w:start w:val="1"/>
      <w:numFmt w:val="decimal"/>
      <w:lvlText w:val="%3."/>
      <w:lvlJc w:val="left"/>
      <w:pPr>
        <w:tabs>
          <w:tab w:val="num" w:pos="2160"/>
        </w:tabs>
        <w:ind w:left="2160" w:hanging="360"/>
      </w:pPr>
    </w:lvl>
    <w:lvl w:ilvl="3" w:tplc="0419000F">
      <w:start w:val="1"/>
      <w:numFmt w:val="decimal"/>
      <w:pStyle w:val="4"/>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8653172"/>
    <w:multiLevelType w:val="hybridMultilevel"/>
    <w:tmpl w:val="198A4370"/>
    <w:lvl w:ilvl="0" w:tplc="35F69C8C">
      <w:start w:val="1"/>
      <w:numFmt w:val="bullet"/>
      <w:lvlText w:val="−"/>
      <w:lvlJc w:val="left"/>
      <w:pPr>
        <w:tabs>
          <w:tab w:val="num" w:pos="992"/>
        </w:tabs>
        <w:ind w:left="0" w:firstLine="567"/>
      </w:pPr>
      <w:rPr>
        <w:rFonts w:ascii="Verdana" w:hAnsi="Verdana" w:hint="default"/>
        <w:b/>
        <w:i w:val="0"/>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76FF6C0F"/>
    <w:multiLevelType w:val="hybridMultilevel"/>
    <w:tmpl w:val="8A9AA592"/>
    <w:lvl w:ilvl="0" w:tplc="04190001">
      <w:start w:val="1"/>
      <w:numFmt w:val="bullet"/>
      <w:lvlText w:val=""/>
      <w:lvlJc w:val="left"/>
      <w:pPr>
        <w:ind w:left="2847" w:hanging="360"/>
      </w:pPr>
      <w:rPr>
        <w:rFonts w:ascii="Symbol" w:hAnsi="Symbol" w:hint="default"/>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26">
    <w:nsid w:val="7EB124F2"/>
    <w:multiLevelType w:val="hybridMultilevel"/>
    <w:tmpl w:val="45486F28"/>
    <w:lvl w:ilvl="0" w:tplc="D8EA2732">
      <w:start w:val="1"/>
      <w:numFmt w:val="bullet"/>
      <w:lvlText w:val="−"/>
      <w:lvlJc w:val="left"/>
      <w:pPr>
        <w:tabs>
          <w:tab w:val="num" w:pos="1106"/>
        </w:tabs>
        <w:ind w:left="0" w:firstLine="709"/>
      </w:pPr>
      <w:rPr>
        <w:rFonts w:ascii="Verdana" w:hAnsi="Verdana" w:hint="default"/>
        <w:sz w:val="20"/>
      </w:rPr>
    </w:lvl>
    <w:lvl w:ilvl="1" w:tplc="BC14BD66">
      <w:start w:val="1"/>
      <w:numFmt w:val="bullet"/>
      <w:lvlText w:val="−"/>
      <w:lvlJc w:val="left"/>
      <w:pPr>
        <w:tabs>
          <w:tab w:val="num" w:pos="992"/>
        </w:tabs>
        <w:ind w:left="0" w:firstLine="567"/>
      </w:pPr>
      <w:rPr>
        <w:rFonts w:ascii="Verdana" w:hAnsi="Verdana" w:hint="default"/>
        <w:b/>
        <w:i w:val="0"/>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9"/>
  </w:num>
  <w:num w:numId="15">
    <w:abstractNumId w:val="10"/>
  </w:num>
  <w:num w:numId="16">
    <w:abstractNumId w:val="11"/>
  </w:num>
  <w:num w:numId="17">
    <w:abstractNumId w:val="12"/>
  </w:num>
  <w:num w:numId="18">
    <w:abstractNumId w:val="13"/>
  </w:num>
  <w:num w:numId="19">
    <w:abstractNumId w:val="22"/>
  </w:num>
  <w:num w:numId="20">
    <w:abstractNumId w:val="21"/>
  </w:num>
  <w:num w:numId="21">
    <w:abstractNumId w:val="19"/>
  </w:num>
  <w:num w:numId="22">
    <w:abstractNumId w:val="14"/>
  </w:num>
  <w:num w:numId="23">
    <w:abstractNumId w:val="25"/>
  </w:num>
  <w:num w:numId="24">
    <w:abstractNumId w:val="20"/>
  </w:num>
  <w:num w:numId="25">
    <w:abstractNumId w:val="17"/>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3F01"/>
  <w:defaultTabStop w:val="708"/>
  <w:characterSpacingControl w:val="doNotCompress"/>
  <w:compat/>
  <w:rsids>
    <w:rsidRoot w:val="00CB2749"/>
    <w:rsid w:val="00071851"/>
    <w:rsid w:val="001410CC"/>
    <w:rsid w:val="00157F05"/>
    <w:rsid w:val="001A13E8"/>
    <w:rsid w:val="001F0255"/>
    <w:rsid w:val="00262D7F"/>
    <w:rsid w:val="00272276"/>
    <w:rsid w:val="002F22BA"/>
    <w:rsid w:val="00301BA9"/>
    <w:rsid w:val="00321EE6"/>
    <w:rsid w:val="00364B83"/>
    <w:rsid w:val="00401FAB"/>
    <w:rsid w:val="00452A8F"/>
    <w:rsid w:val="0053160A"/>
    <w:rsid w:val="005631BE"/>
    <w:rsid w:val="005A270C"/>
    <w:rsid w:val="005E58C2"/>
    <w:rsid w:val="00602ED1"/>
    <w:rsid w:val="0061549C"/>
    <w:rsid w:val="00644128"/>
    <w:rsid w:val="00647269"/>
    <w:rsid w:val="00684D73"/>
    <w:rsid w:val="006D6EC3"/>
    <w:rsid w:val="006E402D"/>
    <w:rsid w:val="007204DB"/>
    <w:rsid w:val="0079465A"/>
    <w:rsid w:val="007E0FDD"/>
    <w:rsid w:val="00894383"/>
    <w:rsid w:val="008A6894"/>
    <w:rsid w:val="008D4F1C"/>
    <w:rsid w:val="009067EC"/>
    <w:rsid w:val="00916387"/>
    <w:rsid w:val="00922138"/>
    <w:rsid w:val="00961983"/>
    <w:rsid w:val="00A35ABD"/>
    <w:rsid w:val="00A534E0"/>
    <w:rsid w:val="00A61544"/>
    <w:rsid w:val="00AF7520"/>
    <w:rsid w:val="00B548E4"/>
    <w:rsid w:val="00BF4578"/>
    <w:rsid w:val="00C55234"/>
    <w:rsid w:val="00CB2749"/>
    <w:rsid w:val="00D02625"/>
    <w:rsid w:val="00D10245"/>
    <w:rsid w:val="00D579DA"/>
    <w:rsid w:val="00D612E4"/>
    <w:rsid w:val="00E133A7"/>
    <w:rsid w:val="00E26D81"/>
    <w:rsid w:val="00E3273C"/>
    <w:rsid w:val="00EA425C"/>
    <w:rsid w:val="00EA58C8"/>
    <w:rsid w:val="00EE466A"/>
    <w:rsid w:val="00EF27C2"/>
    <w:rsid w:val="00F24660"/>
    <w:rsid w:val="00FE7C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B2749"/>
    <w:rPr>
      <w:sz w:val="24"/>
      <w:szCs w:val="24"/>
    </w:rPr>
  </w:style>
  <w:style w:type="paragraph" w:styleId="2">
    <w:name w:val="heading 2"/>
    <w:basedOn w:val="a"/>
    <w:next w:val="a"/>
    <w:link w:val="20"/>
    <w:qFormat/>
    <w:rsid w:val="00CB2749"/>
    <w:pPr>
      <w:keepNext/>
      <w:jc w:val="both"/>
      <w:outlineLvl w:val="1"/>
    </w:pPr>
    <w:rPr>
      <w:rFonts w:eastAsia="Arial Unicode MS"/>
      <w:b/>
      <w:bCs/>
    </w:rPr>
  </w:style>
  <w:style w:type="paragraph" w:styleId="3">
    <w:name w:val="heading 3"/>
    <w:basedOn w:val="a"/>
    <w:next w:val="a"/>
    <w:link w:val="30"/>
    <w:qFormat/>
    <w:rsid w:val="00CB2749"/>
    <w:pPr>
      <w:keepNext/>
      <w:spacing w:before="240" w:after="60"/>
      <w:outlineLvl w:val="2"/>
    </w:pPr>
    <w:rPr>
      <w:rFonts w:ascii="Cambria" w:hAnsi="Cambria"/>
      <w:b/>
      <w:bCs/>
      <w:sz w:val="26"/>
      <w:szCs w:val="26"/>
    </w:rPr>
  </w:style>
  <w:style w:type="paragraph" w:styleId="4">
    <w:name w:val="heading 4"/>
    <w:basedOn w:val="a0"/>
    <w:next w:val="a1"/>
    <w:link w:val="40"/>
    <w:qFormat/>
    <w:rsid w:val="00CB2749"/>
    <w:pPr>
      <w:numPr>
        <w:ilvl w:val="3"/>
        <w:numId w:val="1"/>
      </w:numPr>
      <w:outlineLvl w:val="3"/>
    </w:pPr>
    <w:rPr>
      <w:rFonts w:ascii="Times New Roman" w:eastAsia="SimSun" w:hAnsi="Times New Roman"/>
      <w:b/>
      <w:bCs/>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
    <w:unhideWhenUsed/>
    <w:rsid w:val="00CB2749"/>
    <w:pPr>
      <w:spacing w:before="100" w:beforeAutospacing="1" w:after="100" w:afterAutospacing="1"/>
    </w:pPr>
  </w:style>
  <w:style w:type="character" w:styleId="a6">
    <w:name w:val="Strong"/>
    <w:qFormat/>
    <w:rsid w:val="00CB2749"/>
    <w:rPr>
      <w:b/>
      <w:bCs/>
    </w:rPr>
  </w:style>
  <w:style w:type="character" w:styleId="a7">
    <w:name w:val="Emphasis"/>
    <w:qFormat/>
    <w:rsid w:val="00CB2749"/>
    <w:rPr>
      <w:i/>
      <w:iCs/>
    </w:rPr>
  </w:style>
  <w:style w:type="character" w:customStyle="1" w:styleId="apple-converted-space">
    <w:name w:val="apple-converted-space"/>
    <w:rsid w:val="00CB2749"/>
  </w:style>
  <w:style w:type="character" w:customStyle="1" w:styleId="20">
    <w:name w:val="Заголовок 2 Знак"/>
    <w:link w:val="2"/>
    <w:rsid w:val="00CB2749"/>
    <w:rPr>
      <w:rFonts w:eastAsia="Arial Unicode MS"/>
      <w:b/>
      <w:bCs/>
      <w:sz w:val="24"/>
      <w:szCs w:val="24"/>
      <w:lang w:val="ru-RU" w:eastAsia="ru-RU" w:bidi="ar-SA"/>
    </w:rPr>
  </w:style>
  <w:style w:type="character" w:styleId="a8">
    <w:name w:val="Hyperlink"/>
    <w:rsid w:val="00CB2749"/>
    <w:rPr>
      <w:color w:val="0000FF"/>
      <w:u w:val="single"/>
    </w:rPr>
  </w:style>
  <w:style w:type="paragraph" w:styleId="a9">
    <w:name w:val="Balloon Text"/>
    <w:basedOn w:val="a"/>
    <w:link w:val="aa"/>
    <w:rsid w:val="00CB2749"/>
    <w:rPr>
      <w:rFonts w:ascii="Tahoma" w:hAnsi="Tahoma" w:cs="Tahoma"/>
      <w:sz w:val="16"/>
      <w:szCs w:val="16"/>
    </w:rPr>
  </w:style>
  <w:style w:type="character" w:customStyle="1" w:styleId="aa">
    <w:name w:val="Текст выноски Знак"/>
    <w:link w:val="a9"/>
    <w:rsid w:val="00CB2749"/>
    <w:rPr>
      <w:rFonts w:ascii="Tahoma" w:hAnsi="Tahoma" w:cs="Tahoma"/>
      <w:sz w:val="16"/>
      <w:szCs w:val="16"/>
      <w:lang w:val="ru-RU" w:eastAsia="ru-RU" w:bidi="ar-SA"/>
    </w:rPr>
  </w:style>
  <w:style w:type="character" w:customStyle="1" w:styleId="30">
    <w:name w:val="Заголовок 3 Знак"/>
    <w:link w:val="3"/>
    <w:semiHidden/>
    <w:rsid w:val="00CB2749"/>
    <w:rPr>
      <w:rFonts w:ascii="Cambria" w:hAnsi="Cambria"/>
      <w:b/>
      <w:bCs/>
      <w:sz w:val="26"/>
      <w:szCs w:val="26"/>
      <w:lang w:val="ru-RU" w:eastAsia="ru-RU" w:bidi="ar-SA"/>
    </w:rPr>
  </w:style>
  <w:style w:type="character" w:customStyle="1" w:styleId="40">
    <w:name w:val="Заголовок 4 Знак"/>
    <w:link w:val="4"/>
    <w:rsid w:val="00CB2749"/>
    <w:rPr>
      <w:rFonts w:eastAsia="SimSun" w:cs="Mangal"/>
      <w:b/>
      <w:bCs/>
      <w:kern w:val="1"/>
      <w:sz w:val="24"/>
      <w:szCs w:val="24"/>
      <w:lang w:val="ru-RU" w:eastAsia="zh-CN" w:bidi="hi-IN"/>
    </w:rPr>
  </w:style>
  <w:style w:type="numbering" w:customStyle="1" w:styleId="1">
    <w:name w:val="Нет списка1"/>
    <w:next w:val="a4"/>
    <w:semiHidden/>
    <w:rsid w:val="00CB2749"/>
  </w:style>
  <w:style w:type="character" w:customStyle="1" w:styleId="WW8Num2z0">
    <w:name w:val="WW8Num2z0"/>
    <w:rsid w:val="00CB2749"/>
    <w:rPr>
      <w:rFonts w:ascii="Symbol" w:hAnsi="Symbol" w:cs="Symbol"/>
    </w:rPr>
  </w:style>
  <w:style w:type="character" w:customStyle="1" w:styleId="WW8Num2z1">
    <w:name w:val="WW8Num2z1"/>
    <w:rsid w:val="00CB2749"/>
    <w:rPr>
      <w:rFonts w:ascii="OpenSymbol" w:hAnsi="OpenSymbol" w:cs="OpenSymbol"/>
    </w:rPr>
  </w:style>
  <w:style w:type="character" w:customStyle="1" w:styleId="WW8Num3z0">
    <w:name w:val="WW8Num3z0"/>
    <w:rsid w:val="00CB2749"/>
    <w:rPr>
      <w:rFonts w:ascii="Wingdings 2" w:hAnsi="Wingdings 2" w:cs="OpenSymbol"/>
    </w:rPr>
  </w:style>
  <w:style w:type="character" w:customStyle="1" w:styleId="WW8Num3z1">
    <w:name w:val="WW8Num3z1"/>
    <w:rsid w:val="00CB2749"/>
    <w:rPr>
      <w:rFonts w:ascii="OpenSymbol" w:hAnsi="OpenSymbol" w:cs="OpenSymbol"/>
    </w:rPr>
  </w:style>
  <w:style w:type="character" w:customStyle="1" w:styleId="WW8Num4z0">
    <w:name w:val="WW8Num4z0"/>
    <w:rsid w:val="00CB2749"/>
    <w:rPr>
      <w:rFonts w:ascii="Wingdings 2" w:hAnsi="Wingdings 2" w:cs="OpenSymbol"/>
    </w:rPr>
  </w:style>
  <w:style w:type="character" w:customStyle="1" w:styleId="WW8Num4z1">
    <w:name w:val="WW8Num4z1"/>
    <w:rsid w:val="00CB2749"/>
    <w:rPr>
      <w:rFonts w:ascii="OpenSymbol" w:hAnsi="OpenSymbol" w:cs="OpenSymbol"/>
    </w:rPr>
  </w:style>
  <w:style w:type="character" w:customStyle="1" w:styleId="WW8Num5z0">
    <w:name w:val="WW8Num5z0"/>
    <w:rsid w:val="00CB2749"/>
    <w:rPr>
      <w:rFonts w:ascii="Symbol" w:hAnsi="Symbol" w:cs="Symbol"/>
      <w:sz w:val="24"/>
      <w:szCs w:val="24"/>
    </w:rPr>
  </w:style>
  <w:style w:type="character" w:customStyle="1" w:styleId="WW8Num5z1">
    <w:name w:val="WW8Num5z1"/>
    <w:rsid w:val="00CB2749"/>
    <w:rPr>
      <w:rFonts w:ascii="OpenSymbol" w:hAnsi="OpenSymbol" w:cs="OpenSymbol"/>
    </w:rPr>
  </w:style>
  <w:style w:type="character" w:customStyle="1" w:styleId="WW8Num6z0">
    <w:name w:val="WW8Num6z0"/>
    <w:rsid w:val="00CB2749"/>
    <w:rPr>
      <w:rFonts w:ascii="Wingdings 2" w:hAnsi="Wingdings 2" w:cs="OpenSymbol"/>
    </w:rPr>
  </w:style>
  <w:style w:type="character" w:customStyle="1" w:styleId="WW8Num7z0">
    <w:name w:val="WW8Num7z0"/>
    <w:rsid w:val="00CB2749"/>
    <w:rPr>
      <w:rFonts w:ascii="Wingdings 2" w:hAnsi="Wingdings 2" w:cs="OpenSymbol"/>
    </w:rPr>
  </w:style>
  <w:style w:type="character" w:customStyle="1" w:styleId="WW8Num7z1">
    <w:name w:val="WW8Num7z1"/>
    <w:rsid w:val="00CB2749"/>
    <w:rPr>
      <w:rFonts w:ascii="OpenSymbol" w:hAnsi="OpenSymbol" w:cs="OpenSymbol"/>
    </w:rPr>
  </w:style>
  <w:style w:type="character" w:customStyle="1" w:styleId="WW8Num8z0">
    <w:name w:val="WW8Num8z0"/>
    <w:rsid w:val="00CB2749"/>
    <w:rPr>
      <w:rFonts w:ascii="Wingdings 2" w:hAnsi="Wingdings 2" w:cs="OpenSymbol"/>
    </w:rPr>
  </w:style>
  <w:style w:type="character" w:customStyle="1" w:styleId="WW8Num9z0">
    <w:name w:val="WW8Num9z0"/>
    <w:rsid w:val="00CB2749"/>
    <w:rPr>
      <w:rFonts w:ascii="Wingdings 2" w:hAnsi="Wingdings 2" w:cs="OpenSymbol"/>
    </w:rPr>
  </w:style>
  <w:style w:type="character" w:customStyle="1" w:styleId="WW8Num9z1">
    <w:name w:val="WW8Num9z1"/>
    <w:rsid w:val="00CB2749"/>
    <w:rPr>
      <w:rFonts w:ascii="OpenSymbol" w:hAnsi="OpenSymbol" w:cs="OpenSymbol"/>
    </w:rPr>
  </w:style>
  <w:style w:type="character" w:customStyle="1" w:styleId="WW8Num10z0">
    <w:name w:val="WW8Num10z0"/>
    <w:rsid w:val="00CB2749"/>
    <w:rPr>
      <w:rFonts w:ascii="Wingdings 2" w:hAnsi="Wingdings 2" w:cs="OpenSymbol"/>
    </w:rPr>
  </w:style>
  <w:style w:type="character" w:customStyle="1" w:styleId="WW8Num10z1">
    <w:name w:val="WW8Num10z1"/>
    <w:rsid w:val="00CB2749"/>
    <w:rPr>
      <w:rFonts w:ascii="OpenSymbol" w:hAnsi="OpenSymbol" w:cs="OpenSymbol"/>
    </w:rPr>
  </w:style>
  <w:style w:type="character" w:customStyle="1" w:styleId="WW8Num11z0">
    <w:name w:val="WW8Num11z0"/>
    <w:rsid w:val="00CB2749"/>
    <w:rPr>
      <w:rFonts w:ascii="Wingdings 2" w:hAnsi="Wingdings 2" w:cs="OpenSymbol"/>
    </w:rPr>
  </w:style>
  <w:style w:type="character" w:customStyle="1" w:styleId="WW8Num11z1">
    <w:name w:val="WW8Num11z1"/>
    <w:rsid w:val="00CB2749"/>
    <w:rPr>
      <w:rFonts w:ascii="OpenSymbol" w:hAnsi="OpenSymbol" w:cs="OpenSymbol"/>
    </w:rPr>
  </w:style>
  <w:style w:type="character" w:customStyle="1" w:styleId="WW8Num12z0">
    <w:name w:val="WW8Num12z0"/>
    <w:rsid w:val="00CB2749"/>
    <w:rPr>
      <w:rFonts w:ascii="Wingdings 2" w:hAnsi="Wingdings 2" w:cs="OpenSymbol"/>
    </w:rPr>
  </w:style>
  <w:style w:type="character" w:customStyle="1" w:styleId="WW8Num12z1">
    <w:name w:val="WW8Num12z1"/>
    <w:rsid w:val="00CB2749"/>
    <w:rPr>
      <w:rFonts w:ascii="OpenSymbol" w:hAnsi="OpenSymbol" w:cs="OpenSymbol"/>
    </w:rPr>
  </w:style>
  <w:style w:type="character" w:customStyle="1" w:styleId="WW8Num13z0">
    <w:name w:val="WW8Num13z0"/>
    <w:rsid w:val="00CB2749"/>
    <w:rPr>
      <w:rFonts w:ascii="Symbol" w:hAnsi="Symbol" w:cs="OpenSymbol"/>
    </w:rPr>
  </w:style>
  <w:style w:type="character" w:customStyle="1" w:styleId="WW8Num13z1">
    <w:name w:val="WW8Num13z1"/>
    <w:rsid w:val="00CB2749"/>
    <w:rPr>
      <w:rFonts w:ascii="OpenSymbol" w:hAnsi="OpenSymbol" w:cs="OpenSymbol"/>
    </w:rPr>
  </w:style>
  <w:style w:type="character" w:customStyle="1" w:styleId="WW8Num14z0">
    <w:name w:val="WW8Num14z0"/>
    <w:rsid w:val="00CB2749"/>
    <w:rPr>
      <w:rFonts w:ascii="Symbol" w:hAnsi="Symbol" w:cs="Symbol"/>
      <w:sz w:val="28"/>
      <w:szCs w:val="28"/>
    </w:rPr>
  </w:style>
  <w:style w:type="character" w:customStyle="1" w:styleId="WW8Num14z1">
    <w:name w:val="WW8Num14z1"/>
    <w:rsid w:val="00CB2749"/>
    <w:rPr>
      <w:rFonts w:ascii="OpenSymbol" w:hAnsi="OpenSymbol" w:cs="OpenSymbol"/>
    </w:rPr>
  </w:style>
  <w:style w:type="character" w:customStyle="1" w:styleId="Absatz-Standardschriftart">
    <w:name w:val="Absatz-Standardschriftart"/>
    <w:rsid w:val="00CB2749"/>
  </w:style>
  <w:style w:type="character" w:customStyle="1" w:styleId="WW8Num8z1">
    <w:name w:val="WW8Num8z1"/>
    <w:rsid w:val="00CB2749"/>
    <w:rPr>
      <w:rFonts w:ascii="OpenSymbol" w:hAnsi="OpenSymbol" w:cs="OpenSymbol"/>
    </w:rPr>
  </w:style>
  <w:style w:type="character" w:customStyle="1" w:styleId="WW8Num19z0">
    <w:name w:val="WW8Num19z0"/>
    <w:rsid w:val="00CB2749"/>
    <w:rPr>
      <w:rFonts w:ascii="Wingdings 2" w:hAnsi="Wingdings 2" w:cs="OpenSymbol"/>
    </w:rPr>
  </w:style>
  <w:style w:type="character" w:customStyle="1" w:styleId="WW8Num19z1">
    <w:name w:val="WW8Num19z1"/>
    <w:rsid w:val="00CB2749"/>
    <w:rPr>
      <w:rFonts w:ascii="OpenSymbol" w:hAnsi="OpenSymbol" w:cs="OpenSymbol"/>
    </w:rPr>
  </w:style>
  <w:style w:type="character" w:customStyle="1" w:styleId="WW8Num20z0">
    <w:name w:val="WW8Num20z0"/>
    <w:rsid w:val="00CB2749"/>
    <w:rPr>
      <w:rFonts w:ascii="Wingdings 2" w:hAnsi="Wingdings 2" w:cs="OpenSymbol"/>
    </w:rPr>
  </w:style>
  <w:style w:type="character" w:customStyle="1" w:styleId="WW8Num20z1">
    <w:name w:val="WW8Num20z1"/>
    <w:rsid w:val="00CB2749"/>
    <w:rPr>
      <w:rFonts w:ascii="OpenSymbol" w:hAnsi="OpenSymbol" w:cs="OpenSymbol"/>
    </w:rPr>
  </w:style>
  <w:style w:type="character" w:customStyle="1" w:styleId="WW8Num21z0">
    <w:name w:val="WW8Num21z0"/>
    <w:rsid w:val="00CB2749"/>
    <w:rPr>
      <w:rFonts w:ascii="Symbol" w:hAnsi="Symbol" w:cs="OpenSymbol"/>
    </w:rPr>
  </w:style>
  <w:style w:type="character" w:customStyle="1" w:styleId="WW8Num21z1">
    <w:name w:val="WW8Num21z1"/>
    <w:rsid w:val="00CB2749"/>
    <w:rPr>
      <w:rFonts w:ascii="OpenSymbol" w:hAnsi="OpenSymbol" w:cs="OpenSymbol"/>
    </w:rPr>
  </w:style>
  <w:style w:type="character" w:customStyle="1" w:styleId="WW8Num22z0">
    <w:name w:val="WW8Num22z0"/>
    <w:rsid w:val="00CB2749"/>
    <w:rPr>
      <w:rFonts w:ascii="Symbol" w:hAnsi="Symbol" w:cs="OpenSymbol"/>
    </w:rPr>
  </w:style>
  <w:style w:type="character" w:customStyle="1" w:styleId="21">
    <w:name w:val="Основной шрифт абзаца2"/>
    <w:rsid w:val="00CB2749"/>
  </w:style>
  <w:style w:type="character" w:customStyle="1" w:styleId="WW8Num15z0">
    <w:name w:val="WW8Num15z0"/>
    <w:rsid w:val="00CB2749"/>
    <w:rPr>
      <w:rFonts w:ascii="Wingdings 2" w:hAnsi="Wingdings 2" w:cs="Symbol"/>
    </w:rPr>
  </w:style>
  <w:style w:type="character" w:customStyle="1" w:styleId="WW8Num15z1">
    <w:name w:val="WW8Num15z1"/>
    <w:rsid w:val="00CB2749"/>
    <w:rPr>
      <w:rFonts w:ascii="OpenSymbol" w:hAnsi="OpenSymbol" w:cs="OpenSymbol"/>
    </w:rPr>
  </w:style>
  <w:style w:type="character" w:customStyle="1" w:styleId="WW8Num16z0">
    <w:name w:val="WW8Num16z0"/>
    <w:rsid w:val="00CB2749"/>
    <w:rPr>
      <w:rFonts w:ascii="Wingdings 2" w:hAnsi="Wingdings 2" w:cs="OpenSymbol"/>
    </w:rPr>
  </w:style>
  <w:style w:type="character" w:customStyle="1" w:styleId="WW8Num17z0">
    <w:name w:val="WW8Num17z0"/>
    <w:rsid w:val="00CB2749"/>
    <w:rPr>
      <w:rFonts w:ascii="Symbol" w:hAnsi="Symbol" w:cs="OpenSymbol"/>
    </w:rPr>
  </w:style>
  <w:style w:type="character" w:customStyle="1" w:styleId="WW8Num18z0">
    <w:name w:val="WW8Num18z0"/>
    <w:rsid w:val="00CB2749"/>
    <w:rPr>
      <w:rFonts w:ascii="Symbol" w:hAnsi="Symbol" w:cs="Symbol"/>
      <w:sz w:val="28"/>
      <w:szCs w:val="28"/>
    </w:rPr>
  </w:style>
  <w:style w:type="character" w:customStyle="1" w:styleId="WW-Absatz-Standardschriftart">
    <w:name w:val="WW-Absatz-Standardschriftart"/>
    <w:rsid w:val="00CB2749"/>
  </w:style>
  <w:style w:type="character" w:customStyle="1" w:styleId="WW8Num6z1">
    <w:name w:val="WW8Num6z1"/>
    <w:rsid w:val="00CB2749"/>
    <w:rPr>
      <w:rFonts w:ascii="OpenSymbol" w:hAnsi="OpenSymbol" w:cs="OpenSymbol"/>
    </w:rPr>
  </w:style>
  <w:style w:type="character" w:customStyle="1" w:styleId="WW8Num17z1">
    <w:name w:val="WW8Num17z1"/>
    <w:rsid w:val="00CB2749"/>
    <w:rPr>
      <w:rFonts w:ascii="OpenSymbol" w:hAnsi="OpenSymbol" w:cs="OpenSymbol"/>
    </w:rPr>
  </w:style>
  <w:style w:type="character" w:customStyle="1" w:styleId="WW8Num18z1">
    <w:name w:val="WW8Num18z1"/>
    <w:rsid w:val="00CB2749"/>
    <w:rPr>
      <w:rFonts w:ascii="OpenSymbol" w:hAnsi="OpenSymbol" w:cs="OpenSymbol"/>
    </w:rPr>
  </w:style>
  <w:style w:type="character" w:customStyle="1" w:styleId="WW8Num23z0">
    <w:name w:val="WW8Num23z0"/>
    <w:rsid w:val="00CB2749"/>
    <w:rPr>
      <w:rFonts w:ascii="Symbol" w:hAnsi="Symbol" w:cs="OpenSymbol"/>
    </w:rPr>
  </w:style>
  <w:style w:type="character" w:customStyle="1" w:styleId="WW8Num24z0">
    <w:name w:val="WW8Num24z0"/>
    <w:rsid w:val="00CB2749"/>
    <w:rPr>
      <w:rFonts w:ascii="Symbol" w:hAnsi="Symbol" w:cs="OpenSymbol"/>
    </w:rPr>
  </w:style>
  <w:style w:type="character" w:customStyle="1" w:styleId="WW8Num25z0">
    <w:name w:val="WW8Num25z0"/>
    <w:rsid w:val="00CB2749"/>
    <w:rPr>
      <w:rFonts w:ascii="Symbol" w:hAnsi="Symbol" w:cs="OpenSymbol"/>
    </w:rPr>
  </w:style>
  <w:style w:type="character" w:customStyle="1" w:styleId="WW8Num31z0">
    <w:name w:val="WW8Num31z0"/>
    <w:rsid w:val="00CB2749"/>
    <w:rPr>
      <w:rFonts w:ascii="Wingdings 2" w:hAnsi="Wingdings 2" w:cs="OpenSymbol"/>
    </w:rPr>
  </w:style>
  <w:style w:type="character" w:customStyle="1" w:styleId="WW8Num31z1">
    <w:name w:val="WW8Num31z1"/>
    <w:rsid w:val="00CB2749"/>
    <w:rPr>
      <w:rFonts w:ascii="OpenSymbol" w:hAnsi="OpenSymbol" w:cs="OpenSymbol"/>
    </w:rPr>
  </w:style>
  <w:style w:type="character" w:customStyle="1" w:styleId="WW-Absatz-Standardschriftart1">
    <w:name w:val="WW-Absatz-Standardschriftart1"/>
    <w:rsid w:val="00CB2749"/>
  </w:style>
  <w:style w:type="character" w:customStyle="1" w:styleId="WW-Absatz-Standardschriftart11">
    <w:name w:val="WW-Absatz-Standardschriftart11"/>
    <w:rsid w:val="00CB2749"/>
  </w:style>
  <w:style w:type="character" w:customStyle="1" w:styleId="WW8Num16z1">
    <w:name w:val="WW8Num16z1"/>
    <w:rsid w:val="00CB2749"/>
    <w:rPr>
      <w:rFonts w:ascii="OpenSymbol" w:hAnsi="OpenSymbol" w:cs="OpenSymbol"/>
    </w:rPr>
  </w:style>
  <w:style w:type="character" w:customStyle="1" w:styleId="WW8Num26z0">
    <w:name w:val="WW8Num26z0"/>
    <w:rsid w:val="00CB2749"/>
    <w:rPr>
      <w:rFonts w:ascii="Wingdings 2" w:hAnsi="Wingdings 2" w:cs="OpenSymbol"/>
    </w:rPr>
  </w:style>
  <w:style w:type="character" w:customStyle="1" w:styleId="WW8Num32z0">
    <w:name w:val="WW8Num32z0"/>
    <w:rsid w:val="00CB2749"/>
    <w:rPr>
      <w:rFonts w:ascii="Symbol" w:hAnsi="Symbol" w:cs="OpenSymbol"/>
    </w:rPr>
  </w:style>
  <w:style w:type="character" w:customStyle="1" w:styleId="WW-Absatz-Standardschriftart111">
    <w:name w:val="WW-Absatz-Standardschriftart111"/>
    <w:rsid w:val="00CB2749"/>
  </w:style>
  <w:style w:type="character" w:customStyle="1" w:styleId="WW8Num22z1">
    <w:name w:val="WW8Num22z1"/>
    <w:rsid w:val="00CB2749"/>
    <w:rPr>
      <w:rFonts w:ascii="OpenSymbol" w:hAnsi="OpenSymbol" w:cs="OpenSymbol"/>
    </w:rPr>
  </w:style>
  <w:style w:type="character" w:customStyle="1" w:styleId="WW8Num23z1">
    <w:name w:val="WW8Num23z1"/>
    <w:rsid w:val="00CB2749"/>
    <w:rPr>
      <w:rFonts w:ascii="OpenSymbol" w:hAnsi="OpenSymbol" w:cs="OpenSymbol"/>
    </w:rPr>
  </w:style>
  <w:style w:type="character" w:customStyle="1" w:styleId="WW8Num24z1">
    <w:name w:val="WW8Num24z1"/>
    <w:rsid w:val="00CB2749"/>
    <w:rPr>
      <w:rFonts w:ascii="OpenSymbol" w:hAnsi="OpenSymbol" w:cs="OpenSymbol"/>
    </w:rPr>
  </w:style>
  <w:style w:type="character" w:customStyle="1" w:styleId="WW8Num25z1">
    <w:name w:val="WW8Num25z1"/>
    <w:rsid w:val="00CB2749"/>
    <w:rPr>
      <w:rFonts w:ascii="OpenSymbol" w:hAnsi="OpenSymbol" w:cs="OpenSymbol"/>
    </w:rPr>
  </w:style>
  <w:style w:type="character" w:customStyle="1" w:styleId="WW8Num27z0">
    <w:name w:val="WW8Num27z0"/>
    <w:rsid w:val="00CB2749"/>
    <w:rPr>
      <w:rFonts w:ascii="Wingdings 2" w:hAnsi="Wingdings 2" w:cs="OpenSymbol"/>
    </w:rPr>
  </w:style>
  <w:style w:type="character" w:customStyle="1" w:styleId="WW8Num28z0">
    <w:name w:val="WW8Num28z0"/>
    <w:rsid w:val="00CB2749"/>
    <w:rPr>
      <w:rFonts w:ascii="Times New Roman" w:hAnsi="Times New Roman" w:cs="Symbol"/>
    </w:rPr>
  </w:style>
  <w:style w:type="character" w:customStyle="1" w:styleId="WW8Num29z0">
    <w:name w:val="WW8Num29z0"/>
    <w:rsid w:val="00CB2749"/>
    <w:rPr>
      <w:rFonts w:ascii="Wingdings 2" w:hAnsi="Wingdings 2" w:cs="OpenSymbol"/>
    </w:rPr>
  </w:style>
  <w:style w:type="character" w:customStyle="1" w:styleId="WW8Num30z0">
    <w:name w:val="WW8Num30z0"/>
    <w:rsid w:val="00CB2749"/>
    <w:rPr>
      <w:rFonts w:ascii="Wingdings 2" w:hAnsi="Wingdings 2" w:cs="Symbol"/>
    </w:rPr>
  </w:style>
  <w:style w:type="character" w:customStyle="1" w:styleId="WW8Num33z0">
    <w:name w:val="WW8Num33z0"/>
    <w:rsid w:val="00CB2749"/>
    <w:rPr>
      <w:rFonts w:ascii="Symbol" w:hAnsi="Symbol" w:cs="Symbol"/>
    </w:rPr>
  </w:style>
  <w:style w:type="character" w:customStyle="1" w:styleId="WW8Num34z0">
    <w:name w:val="WW8Num34z0"/>
    <w:rsid w:val="00CB2749"/>
    <w:rPr>
      <w:rFonts w:ascii="Symbol" w:hAnsi="Symbol" w:cs="Symbol"/>
    </w:rPr>
  </w:style>
  <w:style w:type="character" w:customStyle="1" w:styleId="WW8Num35z0">
    <w:name w:val="WW8Num35z0"/>
    <w:rsid w:val="00CB2749"/>
    <w:rPr>
      <w:rFonts w:ascii="Symbol" w:hAnsi="Symbol" w:cs="OpenSymbol"/>
    </w:rPr>
  </w:style>
  <w:style w:type="character" w:customStyle="1" w:styleId="WW8Num36z0">
    <w:name w:val="WW8Num36z0"/>
    <w:rsid w:val="00CB2749"/>
    <w:rPr>
      <w:rFonts w:ascii="Wingdings 2" w:hAnsi="Wingdings 2" w:cs="OpenSymbol"/>
    </w:rPr>
  </w:style>
  <w:style w:type="character" w:customStyle="1" w:styleId="WW8Num37z0">
    <w:name w:val="WW8Num37z0"/>
    <w:rsid w:val="00CB2749"/>
    <w:rPr>
      <w:rFonts w:ascii="Wingdings 2" w:hAnsi="Wingdings 2" w:cs="OpenSymbol"/>
    </w:rPr>
  </w:style>
  <w:style w:type="character" w:customStyle="1" w:styleId="WW8Num38z0">
    <w:name w:val="WW8Num38z0"/>
    <w:rsid w:val="00CB2749"/>
    <w:rPr>
      <w:rFonts w:ascii="Wingdings 2" w:hAnsi="Wingdings 2" w:cs="OpenSymbol"/>
    </w:rPr>
  </w:style>
  <w:style w:type="character" w:customStyle="1" w:styleId="WW8Num39z0">
    <w:name w:val="WW8Num39z0"/>
    <w:rsid w:val="00CB2749"/>
    <w:rPr>
      <w:sz w:val="28"/>
      <w:szCs w:val="28"/>
    </w:rPr>
  </w:style>
  <w:style w:type="character" w:customStyle="1" w:styleId="WW8Num40z0">
    <w:name w:val="WW8Num40z0"/>
    <w:rsid w:val="00CB2749"/>
    <w:rPr>
      <w:rFonts w:ascii="Wingdings 2" w:hAnsi="Wingdings 2" w:cs="OpenSymbol"/>
    </w:rPr>
  </w:style>
  <w:style w:type="character" w:customStyle="1" w:styleId="WW8Num44z0">
    <w:name w:val="WW8Num44z0"/>
    <w:rsid w:val="00CB2749"/>
    <w:rPr>
      <w:sz w:val="28"/>
      <w:szCs w:val="28"/>
    </w:rPr>
  </w:style>
  <w:style w:type="character" w:customStyle="1" w:styleId="10">
    <w:name w:val="Основной шрифт абзаца1"/>
    <w:rsid w:val="00CB2749"/>
  </w:style>
  <w:style w:type="character" w:customStyle="1" w:styleId="WW8Num30z1">
    <w:name w:val="WW8Num30z1"/>
    <w:rsid w:val="00CB2749"/>
    <w:rPr>
      <w:rFonts w:ascii="OpenSymbol" w:hAnsi="OpenSymbol" w:cs="OpenSymbol"/>
    </w:rPr>
  </w:style>
  <w:style w:type="character" w:customStyle="1" w:styleId="WW8Num52z0">
    <w:name w:val="WW8Num52z0"/>
    <w:rsid w:val="00CB2749"/>
    <w:rPr>
      <w:sz w:val="28"/>
      <w:szCs w:val="28"/>
    </w:rPr>
  </w:style>
  <w:style w:type="character" w:customStyle="1" w:styleId="WW8Num26z1">
    <w:name w:val="WW8Num26z1"/>
    <w:rsid w:val="00CB2749"/>
    <w:rPr>
      <w:rFonts w:ascii="OpenSymbol" w:hAnsi="OpenSymbol" w:cs="OpenSymbol"/>
    </w:rPr>
  </w:style>
  <w:style w:type="character" w:customStyle="1" w:styleId="WW8Num53z0">
    <w:name w:val="WW8Num53z0"/>
    <w:rsid w:val="00CB2749"/>
    <w:rPr>
      <w:sz w:val="28"/>
      <w:szCs w:val="28"/>
    </w:rPr>
  </w:style>
  <w:style w:type="character" w:customStyle="1" w:styleId="WW8Num54z0">
    <w:name w:val="WW8Num54z0"/>
    <w:rsid w:val="00CB2749"/>
    <w:rPr>
      <w:sz w:val="28"/>
      <w:szCs w:val="28"/>
    </w:rPr>
  </w:style>
  <w:style w:type="character" w:customStyle="1" w:styleId="WW8Num32z1">
    <w:name w:val="WW8Num32z1"/>
    <w:rsid w:val="00CB2749"/>
    <w:rPr>
      <w:rFonts w:ascii="OpenSymbol" w:hAnsi="OpenSymbol" w:cs="OpenSymbol"/>
    </w:rPr>
  </w:style>
  <w:style w:type="character" w:customStyle="1" w:styleId="WW8Num29z1">
    <w:name w:val="WW8Num29z1"/>
    <w:rsid w:val="00CB2749"/>
    <w:rPr>
      <w:rFonts w:ascii="OpenSymbol" w:hAnsi="OpenSymbol" w:cs="OpenSymbol"/>
    </w:rPr>
  </w:style>
  <w:style w:type="character" w:customStyle="1" w:styleId="WW8Num41z0">
    <w:name w:val="WW8Num41z0"/>
    <w:rsid w:val="00CB2749"/>
    <w:rPr>
      <w:sz w:val="28"/>
      <w:szCs w:val="28"/>
    </w:rPr>
  </w:style>
  <w:style w:type="character" w:customStyle="1" w:styleId="WW8Num42z0">
    <w:name w:val="WW8Num42z0"/>
    <w:rsid w:val="00CB2749"/>
    <w:rPr>
      <w:sz w:val="28"/>
      <w:szCs w:val="28"/>
    </w:rPr>
  </w:style>
  <w:style w:type="character" w:customStyle="1" w:styleId="WW8Num43z0">
    <w:name w:val="WW8Num43z0"/>
    <w:rsid w:val="00CB2749"/>
    <w:rPr>
      <w:sz w:val="28"/>
      <w:szCs w:val="28"/>
    </w:rPr>
  </w:style>
  <w:style w:type="character" w:customStyle="1" w:styleId="WW8Num45z0">
    <w:name w:val="WW8Num45z0"/>
    <w:rsid w:val="00CB2749"/>
    <w:rPr>
      <w:sz w:val="28"/>
      <w:szCs w:val="28"/>
    </w:rPr>
  </w:style>
  <w:style w:type="character" w:customStyle="1" w:styleId="WW8Num46z0">
    <w:name w:val="WW8Num46z0"/>
    <w:rsid w:val="00CB2749"/>
    <w:rPr>
      <w:sz w:val="28"/>
      <w:szCs w:val="28"/>
    </w:rPr>
  </w:style>
  <w:style w:type="character" w:customStyle="1" w:styleId="WW8Num47z0">
    <w:name w:val="WW8Num47z0"/>
    <w:rsid w:val="00CB2749"/>
    <w:rPr>
      <w:sz w:val="28"/>
      <w:szCs w:val="28"/>
    </w:rPr>
  </w:style>
  <w:style w:type="character" w:customStyle="1" w:styleId="WW8Num48z0">
    <w:name w:val="WW8Num48z0"/>
    <w:rsid w:val="00CB2749"/>
    <w:rPr>
      <w:sz w:val="28"/>
      <w:szCs w:val="28"/>
    </w:rPr>
  </w:style>
  <w:style w:type="character" w:customStyle="1" w:styleId="WW8Num49z0">
    <w:name w:val="WW8Num49z0"/>
    <w:rsid w:val="00CB2749"/>
    <w:rPr>
      <w:sz w:val="28"/>
      <w:szCs w:val="28"/>
    </w:rPr>
  </w:style>
  <w:style w:type="character" w:customStyle="1" w:styleId="WW8Num50z0">
    <w:name w:val="WW8Num50z0"/>
    <w:rsid w:val="00CB2749"/>
    <w:rPr>
      <w:sz w:val="28"/>
      <w:szCs w:val="28"/>
    </w:rPr>
  </w:style>
  <w:style w:type="character" w:customStyle="1" w:styleId="WW8Num51z0">
    <w:name w:val="WW8Num51z0"/>
    <w:rsid w:val="00CB2749"/>
    <w:rPr>
      <w:sz w:val="28"/>
      <w:szCs w:val="28"/>
    </w:rPr>
  </w:style>
  <w:style w:type="character" w:customStyle="1" w:styleId="ab">
    <w:name w:val="Символ нумерации"/>
    <w:rsid w:val="00CB2749"/>
  </w:style>
  <w:style w:type="character" w:customStyle="1" w:styleId="ac">
    <w:name w:val="Маркеры списка"/>
    <w:rsid w:val="00CB2749"/>
    <w:rPr>
      <w:rFonts w:ascii="OpenSymbol" w:eastAsia="OpenSymbol" w:hAnsi="OpenSymbol" w:cs="OpenSymbol"/>
    </w:rPr>
  </w:style>
  <w:style w:type="character" w:styleId="ad">
    <w:name w:val="FollowedHyperlink"/>
    <w:rsid w:val="00CB2749"/>
    <w:rPr>
      <w:color w:val="800000"/>
      <w:u w:val="single"/>
    </w:rPr>
  </w:style>
  <w:style w:type="paragraph" w:customStyle="1" w:styleId="a0">
    <w:name w:val="Заголовок"/>
    <w:basedOn w:val="a"/>
    <w:next w:val="a1"/>
    <w:rsid w:val="00CB2749"/>
    <w:pPr>
      <w:keepNext/>
      <w:widowControl w:val="0"/>
      <w:suppressAutoHyphens/>
      <w:spacing w:before="240" w:after="120"/>
    </w:pPr>
    <w:rPr>
      <w:rFonts w:ascii="Arial" w:eastAsia="Microsoft YaHei" w:hAnsi="Arial" w:cs="Mangal"/>
      <w:kern w:val="1"/>
      <w:sz w:val="28"/>
      <w:szCs w:val="28"/>
      <w:lang w:eastAsia="zh-CN" w:bidi="hi-IN"/>
    </w:rPr>
  </w:style>
  <w:style w:type="paragraph" w:styleId="a1">
    <w:name w:val="Body Text"/>
    <w:basedOn w:val="a"/>
    <w:link w:val="ae"/>
    <w:rsid w:val="00CB2749"/>
    <w:pPr>
      <w:widowControl w:val="0"/>
      <w:suppressAutoHyphens/>
      <w:spacing w:after="120"/>
    </w:pPr>
    <w:rPr>
      <w:rFonts w:eastAsia="SimSun" w:cs="Mangal"/>
      <w:kern w:val="1"/>
      <w:lang w:eastAsia="zh-CN" w:bidi="hi-IN"/>
    </w:rPr>
  </w:style>
  <w:style w:type="character" w:customStyle="1" w:styleId="ae">
    <w:name w:val="Основной текст Знак"/>
    <w:link w:val="a1"/>
    <w:rsid w:val="00CB2749"/>
    <w:rPr>
      <w:rFonts w:eastAsia="SimSun" w:cs="Mangal"/>
      <w:kern w:val="1"/>
      <w:sz w:val="24"/>
      <w:szCs w:val="24"/>
      <w:lang w:val="ru-RU" w:eastAsia="zh-CN" w:bidi="hi-IN"/>
    </w:rPr>
  </w:style>
  <w:style w:type="paragraph" w:styleId="af">
    <w:name w:val="List"/>
    <w:basedOn w:val="a1"/>
    <w:rsid w:val="00CB2749"/>
  </w:style>
  <w:style w:type="paragraph" w:styleId="af0">
    <w:name w:val="caption"/>
    <w:basedOn w:val="a"/>
    <w:qFormat/>
    <w:rsid w:val="00CB2749"/>
    <w:pPr>
      <w:widowControl w:val="0"/>
      <w:suppressLineNumbers/>
      <w:suppressAutoHyphens/>
      <w:spacing w:before="120" w:after="120"/>
    </w:pPr>
    <w:rPr>
      <w:rFonts w:eastAsia="SimSun" w:cs="Mangal"/>
      <w:i/>
      <w:iCs/>
      <w:kern w:val="1"/>
      <w:lang w:eastAsia="zh-CN" w:bidi="hi-IN"/>
    </w:rPr>
  </w:style>
  <w:style w:type="paragraph" w:customStyle="1" w:styleId="31">
    <w:name w:val="Указатель3"/>
    <w:basedOn w:val="a"/>
    <w:rsid w:val="00CB2749"/>
    <w:pPr>
      <w:widowControl w:val="0"/>
      <w:suppressLineNumbers/>
      <w:suppressAutoHyphens/>
    </w:pPr>
    <w:rPr>
      <w:rFonts w:eastAsia="SimSun" w:cs="Mangal"/>
      <w:kern w:val="1"/>
      <w:lang w:eastAsia="zh-CN" w:bidi="hi-IN"/>
    </w:rPr>
  </w:style>
  <w:style w:type="paragraph" w:customStyle="1" w:styleId="22">
    <w:name w:val="Название объекта2"/>
    <w:basedOn w:val="a"/>
    <w:rsid w:val="00CB2749"/>
    <w:pPr>
      <w:widowControl w:val="0"/>
      <w:suppressLineNumbers/>
      <w:suppressAutoHyphens/>
      <w:spacing w:before="120" w:after="120"/>
    </w:pPr>
    <w:rPr>
      <w:rFonts w:eastAsia="SimSun" w:cs="Mangal"/>
      <w:i/>
      <w:iCs/>
      <w:kern w:val="1"/>
      <w:lang w:eastAsia="zh-CN" w:bidi="hi-IN"/>
    </w:rPr>
  </w:style>
  <w:style w:type="paragraph" w:customStyle="1" w:styleId="23">
    <w:name w:val="Указатель2"/>
    <w:basedOn w:val="a"/>
    <w:rsid w:val="00CB2749"/>
    <w:pPr>
      <w:widowControl w:val="0"/>
      <w:suppressLineNumbers/>
      <w:suppressAutoHyphens/>
    </w:pPr>
    <w:rPr>
      <w:rFonts w:eastAsia="SimSun" w:cs="Mangal"/>
      <w:kern w:val="1"/>
      <w:lang w:eastAsia="zh-CN" w:bidi="hi-IN"/>
    </w:rPr>
  </w:style>
  <w:style w:type="paragraph" w:customStyle="1" w:styleId="11">
    <w:name w:val="Название объекта1"/>
    <w:basedOn w:val="a"/>
    <w:rsid w:val="00CB2749"/>
    <w:pPr>
      <w:widowControl w:val="0"/>
      <w:suppressLineNumbers/>
      <w:suppressAutoHyphens/>
      <w:spacing w:before="120" w:after="120"/>
    </w:pPr>
    <w:rPr>
      <w:rFonts w:eastAsia="SimSun" w:cs="Mangal"/>
      <w:i/>
      <w:iCs/>
      <w:kern w:val="1"/>
      <w:lang w:eastAsia="zh-CN" w:bidi="hi-IN"/>
    </w:rPr>
  </w:style>
  <w:style w:type="paragraph" w:customStyle="1" w:styleId="12">
    <w:name w:val="Указатель1"/>
    <w:basedOn w:val="a"/>
    <w:rsid w:val="00CB2749"/>
    <w:pPr>
      <w:widowControl w:val="0"/>
      <w:suppressLineNumbers/>
      <w:suppressAutoHyphens/>
    </w:pPr>
    <w:rPr>
      <w:rFonts w:eastAsia="SimSun" w:cs="Mangal"/>
      <w:kern w:val="1"/>
      <w:lang w:eastAsia="zh-CN" w:bidi="hi-IN"/>
    </w:rPr>
  </w:style>
  <w:style w:type="paragraph" w:customStyle="1" w:styleId="ConsPlusNonformat">
    <w:name w:val="ConsPlusNonformat"/>
    <w:rsid w:val="00CB2749"/>
    <w:pPr>
      <w:widowControl w:val="0"/>
      <w:suppressAutoHyphens/>
      <w:autoSpaceDE w:val="0"/>
    </w:pPr>
    <w:rPr>
      <w:rFonts w:ascii="Courier New" w:hAnsi="Courier New" w:cs="Courier New"/>
      <w:kern w:val="1"/>
      <w:lang w:eastAsia="zh-CN"/>
    </w:rPr>
  </w:style>
  <w:style w:type="paragraph" w:styleId="af1">
    <w:name w:val="List Paragraph"/>
    <w:basedOn w:val="a"/>
    <w:qFormat/>
    <w:rsid w:val="00CB2749"/>
    <w:pPr>
      <w:widowControl w:val="0"/>
      <w:suppressAutoHyphens/>
      <w:ind w:left="720"/>
    </w:pPr>
    <w:rPr>
      <w:rFonts w:eastAsia="SimSun" w:cs="Mangal"/>
      <w:kern w:val="1"/>
      <w:lang w:eastAsia="zh-CN" w:bidi="hi-IN"/>
    </w:rPr>
  </w:style>
  <w:style w:type="paragraph" w:customStyle="1" w:styleId="13">
    <w:name w:val="Обычный1"/>
    <w:rsid w:val="00CB2749"/>
    <w:pPr>
      <w:suppressAutoHyphens/>
      <w:autoSpaceDE w:val="0"/>
    </w:pPr>
    <w:rPr>
      <w:color w:val="000000"/>
      <w:kern w:val="1"/>
      <w:sz w:val="24"/>
      <w:szCs w:val="24"/>
      <w:lang w:eastAsia="zh-CN"/>
    </w:rPr>
  </w:style>
  <w:style w:type="paragraph" w:customStyle="1" w:styleId="ParagraphStyle">
    <w:name w:val="Paragraph Style"/>
    <w:rsid w:val="00CB2749"/>
    <w:pPr>
      <w:widowControl w:val="0"/>
      <w:autoSpaceDE w:val="0"/>
      <w:autoSpaceDN w:val="0"/>
      <w:adjustRightInd w:val="0"/>
    </w:pPr>
    <w:rPr>
      <w:rFonts w:ascii="Arial" w:hAnsi="Arial" w:cs="Arial"/>
      <w:sz w:val="24"/>
      <w:szCs w:val="24"/>
    </w:rPr>
  </w:style>
  <w:style w:type="paragraph" w:styleId="af2">
    <w:name w:val="No Spacing"/>
    <w:qFormat/>
    <w:rsid w:val="00CB2749"/>
    <w:pPr>
      <w:widowControl w:val="0"/>
      <w:suppressAutoHyphens/>
    </w:pPr>
    <w:rPr>
      <w:rFonts w:eastAsia="SimSun" w:cs="Mangal"/>
      <w:kern w:val="1"/>
      <w:sz w:val="24"/>
      <w:szCs w:val="21"/>
      <w:lang w:eastAsia="zh-CN" w:bidi="hi-IN"/>
    </w:rPr>
  </w:style>
  <w:style w:type="paragraph" w:customStyle="1" w:styleId="ConsNonformat">
    <w:name w:val="ConsNonformat"/>
    <w:rsid w:val="00CB2749"/>
    <w:pPr>
      <w:widowControl w:val="0"/>
      <w:autoSpaceDE w:val="0"/>
      <w:autoSpaceDN w:val="0"/>
      <w:adjustRightInd w:val="0"/>
      <w:ind w:right="19772"/>
    </w:pPr>
    <w:rPr>
      <w:rFonts w:ascii="Courier New" w:hAnsi="Courier New" w:cs="Courier New"/>
    </w:rPr>
  </w:style>
  <w:style w:type="paragraph" w:styleId="af3">
    <w:name w:val="footer"/>
    <w:basedOn w:val="a"/>
    <w:rsid w:val="00CB2749"/>
    <w:pPr>
      <w:tabs>
        <w:tab w:val="center" w:pos="4677"/>
        <w:tab w:val="right" w:pos="9355"/>
      </w:tabs>
    </w:pPr>
  </w:style>
  <w:style w:type="character" w:styleId="af4">
    <w:name w:val="page number"/>
    <w:basedOn w:val="a2"/>
    <w:rsid w:val="00CB2749"/>
  </w:style>
  <w:style w:type="paragraph" w:styleId="af5">
    <w:name w:val="header"/>
    <w:basedOn w:val="a"/>
    <w:rsid w:val="00CB2749"/>
    <w:pPr>
      <w:tabs>
        <w:tab w:val="center" w:pos="4677"/>
        <w:tab w:val="right" w:pos="9355"/>
      </w:tab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AD50A-606E-4EAF-B065-B9D671557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5465</Words>
  <Characters>31151</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36543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Детсад</cp:lastModifiedBy>
  <cp:revision>2</cp:revision>
  <cp:lastPrinted>2016-10-03T12:27:00Z</cp:lastPrinted>
  <dcterms:created xsi:type="dcterms:W3CDTF">2020-07-16T03:27:00Z</dcterms:created>
  <dcterms:modified xsi:type="dcterms:W3CDTF">2020-07-16T03:27:00Z</dcterms:modified>
</cp:coreProperties>
</file>